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C66" w:rsidRDefault="00736C66" w:rsidP="00736C66"/>
    <w:p w:rsidR="00736C66" w:rsidRDefault="00736C66" w:rsidP="00736C66"/>
    <w:p w:rsidR="00736C66" w:rsidRDefault="00736C66" w:rsidP="00736C66"/>
    <w:p w:rsidR="00736C66" w:rsidRPr="00736C66" w:rsidRDefault="0077603C" w:rsidP="0077603C">
      <w:pPr>
        <w:ind w:left="-567" w:hanging="709"/>
      </w:pPr>
      <w:r w:rsidRPr="0077603C">
        <w:rPr>
          <w:noProof/>
          <w:lang w:eastAsia="ru-RU"/>
        </w:rPr>
        <w:drawing>
          <wp:inline distT="0" distB="0" distL="0" distR="0">
            <wp:extent cx="6464374" cy="9292282"/>
            <wp:effectExtent l="0" t="0" r="0" b="4445"/>
            <wp:docPr id="1" name="Рисунок 1" descr="C:\Users\User\Desktop\Годовой план 2024-2025 уч.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довой план 2024-2025 уч.го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1" r="2317" b="1121"/>
                    <a:stretch/>
                  </pic:blipFill>
                  <pic:spPr bwMode="auto">
                    <a:xfrm>
                      <a:off x="0" y="0"/>
                      <a:ext cx="6476032" cy="9309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4892" w:rsidRDefault="003D4892" w:rsidP="003D4892">
      <w:pPr>
        <w:pStyle w:val="3"/>
        <w:tabs>
          <w:tab w:val="clear" w:pos="720"/>
        </w:tabs>
        <w:ind w:left="0" w:firstLine="0"/>
        <w:rPr>
          <w:b/>
          <w:sz w:val="28"/>
          <w:szCs w:val="28"/>
        </w:rPr>
      </w:pPr>
    </w:p>
    <w:p w:rsidR="00736C66" w:rsidRDefault="00736C66" w:rsidP="00B177D1">
      <w:pPr>
        <w:keepNext/>
        <w:jc w:val="center"/>
        <w:outlineLvl w:val="2"/>
        <w:rPr>
          <w:b/>
          <w:sz w:val="28"/>
          <w:szCs w:val="28"/>
        </w:rPr>
      </w:pPr>
    </w:p>
    <w:p w:rsidR="00A31DC5" w:rsidRDefault="00A31DC5" w:rsidP="00B177D1">
      <w:pPr>
        <w:keepNext/>
        <w:jc w:val="center"/>
        <w:outlineLvl w:val="2"/>
        <w:rPr>
          <w:b/>
          <w:sz w:val="28"/>
          <w:szCs w:val="28"/>
        </w:rPr>
      </w:pPr>
    </w:p>
    <w:p w:rsidR="00A31DC5" w:rsidRDefault="00A31DC5" w:rsidP="00B177D1">
      <w:pPr>
        <w:keepNext/>
        <w:jc w:val="center"/>
        <w:outlineLvl w:val="2"/>
        <w:rPr>
          <w:b/>
          <w:sz w:val="28"/>
          <w:szCs w:val="28"/>
        </w:rPr>
      </w:pPr>
    </w:p>
    <w:p w:rsidR="00A31DC5" w:rsidRDefault="00A31DC5" w:rsidP="00B177D1">
      <w:pPr>
        <w:keepNext/>
        <w:jc w:val="center"/>
        <w:outlineLvl w:val="2"/>
        <w:rPr>
          <w:b/>
          <w:sz w:val="28"/>
          <w:szCs w:val="28"/>
        </w:rPr>
      </w:pPr>
    </w:p>
    <w:p w:rsidR="00A31DC5" w:rsidRDefault="00A31DC5" w:rsidP="00B177D1">
      <w:pPr>
        <w:keepNext/>
        <w:jc w:val="center"/>
        <w:outlineLvl w:val="2"/>
        <w:rPr>
          <w:b/>
          <w:sz w:val="28"/>
          <w:szCs w:val="28"/>
        </w:rPr>
      </w:pPr>
    </w:p>
    <w:p w:rsidR="00771F41" w:rsidRPr="00771F41" w:rsidRDefault="00771F41" w:rsidP="00B177D1">
      <w:pPr>
        <w:keepNext/>
        <w:jc w:val="center"/>
        <w:outlineLvl w:val="2"/>
        <w:rPr>
          <w:b/>
          <w:sz w:val="28"/>
          <w:szCs w:val="28"/>
        </w:rPr>
      </w:pPr>
      <w:r w:rsidRPr="00771F41">
        <w:rPr>
          <w:b/>
          <w:sz w:val="28"/>
          <w:szCs w:val="28"/>
        </w:rPr>
        <w:t>СОДЕРЖАНИЕ</w:t>
      </w:r>
    </w:p>
    <w:p w:rsidR="00771F41" w:rsidRPr="00771F41" w:rsidRDefault="00771F41" w:rsidP="00771F41">
      <w:pPr>
        <w:keepNext/>
        <w:jc w:val="center"/>
        <w:outlineLvl w:val="2"/>
        <w:rPr>
          <w:b/>
          <w:sz w:val="24"/>
          <w:szCs w:val="24"/>
        </w:rPr>
      </w:pPr>
      <w:r w:rsidRPr="00771F41">
        <w:rPr>
          <w:b/>
          <w:sz w:val="24"/>
          <w:szCs w:val="24"/>
        </w:rPr>
        <w:t>Информационная справка об учреждении</w:t>
      </w:r>
    </w:p>
    <w:p w:rsidR="00771F41" w:rsidRPr="00771F41" w:rsidRDefault="00771F41" w:rsidP="00771F41">
      <w:pPr>
        <w:keepNext/>
        <w:jc w:val="center"/>
        <w:outlineLvl w:val="2"/>
        <w:rPr>
          <w:sz w:val="24"/>
          <w:szCs w:val="24"/>
        </w:rPr>
      </w:pPr>
      <w:r w:rsidRPr="00771F41">
        <w:rPr>
          <w:i/>
          <w:sz w:val="24"/>
          <w:szCs w:val="24"/>
        </w:rPr>
        <w:t xml:space="preserve"> </w:t>
      </w:r>
      <w:r w:rsidRPr="00771F41">
        <w:rPr>
          <w:sz w:val="24"/>
          <w:szCs w:val="24"/>
        </w:rPr>
        <w:t>Муниципальное бюджетное дошкольное образовательное учреждение</w:t>
      </w:r>
    </w:p>
    <w:p w:rsidR="00771F41" w:rsidRPr="00771F41" w:rsidRDefault="00771F41" w:rsidP="00771F41">
      <w:pPr>
        <w:keepNext/>
        <w:jc w:val="center"/>
        <w:outlineLvl w:val="2"/>
        <w:rPr>
          <w:sz w:val="24"/>
          <w:szCs w:val="24"/>
        </w:rPr>
      </w:pPr>
      <w:r w:rsidRPr="00771F41">
        <w:rPr>
          <w:sz w:val="24"/>
          <w:szCs w:val="24"/>
        </w:rPr>
        <w:t xml:space="preserve">«Детский сад № 289 комбинированного вида» </w:t>
      </w:r>
      <w:proofErr w:type="spellStart"/>
      <w:r w:rsidRPr="00771F41">
        <w:rPr>
          <w:sz w:val="24"/>
          <w:szCs w:val="24"/>
        </w:rPr>
        <w:t>Вахитовского</w:t>
      </w:r>
      <w:proofErr w:type="spellEnd"/>
      <w:r w:rsidRPr="00771F41">
        <w:rPr>
          <w:sz w:val="24"/>
          <w:szCs w:val="24"/>
        </w:rPr>
        <w:t xml:space="preserve"> района г. Казани</w:t>
      </w:r>
    </w:p>
    <w:p w:rsidR="00771F41" w:rsidRPr="00771F41" w:rsidRDefault="00771F41" w:rsidP="00771F41">
      <w:pPr>
        <w:jc w:val="both"/>
        <w:rPr>
          <w:sz w:val="24"/>
          <w:szCs w:val="24"/>
        </w:rPr>
      </w:pPr>
    </w:p>
    <w:p w:rsidR="00771F41" w:rsidRPr="00771F41" w:rsidRDefault="00771F41" w:rsidP="00771F41">
      <w:pPr>
        <w:jc w:val="both"/>
        <w:rPr>
          <w:sz w:val="24"/>
          <w:szCs w:val="24"/>
        </w:rPr>
      </w:pPr>
      <w:r w:rsidRPr="00771F41">
        <w:rPr>
          <w:sz w:val="24"/>
          <w:szCs w:val="24"/>
        </w:rPr>
        <w:t xml:space="preserve">- расположен по адресу: 420111 ул. Сары Садыковой, д.35, телефон 278-27-75 и  </w:t>
      </w:r>
    </w:p>
    <w:p w:rsidR="00771F41" w:rsidRPr="00771F41" w:rsidRDefault="00771F41" w:rsidP="00771F41">
      <w:pPr>
        <w:jc w:val="both"/>
        <w:rPr>
          <w:sz w:val="24"/>
          <w:szCs w:val="24"/>
        </w:rPr>
      </w:pPr>
      <w:r w:rsidRPr="00771F41">
        <w:rPr>
          <w:sz w:val="24"/>
          <w:szCs w:val="24"/>
        </w:rPr>
        <w:t>ул. Сары Садыковой 45. телефон 278-26-06</w:t>
      </w:r>
    </w:p>
    <w:p w:rsidR="00771F41" w:rsidRPr="00771F41" w:rsidRDefault="00771F41" w:rsidP="00771F41">
      <w:pPr>
        <w:jc w:val="both"/>
        <w:rPr>
          <w:sz w:val="24"/>
          <w:szCs w:val="24"/>
        </w:rPr>
      </w:pPr>
      <w:r w:rsidRPr="00771F41">
        <w:rPr>
          <w:sz w:val="24"/>
          <w:szCs w:val="24"/>
        </w:rPr>
        <w:t xml:space="preserve">- В МБДОУ «Детский сад № 289 комбинированного вида» воспитываются дети 1,5-7 лет. </w:t>
      </w:r>
      <w:r w:rsidR="00491646">
        <w:rPr>
          <w:sz w:val="24"/>
          <w:szCs w:val="24"/>
        </w:rPr>
        <w:t xml:space="preserve">функционируют </w:t>
      </w:r>
      <w:r w:rsidR="004C1AB1">
        <w:rPr>
          <w:sz w:val="24"/>
          <w:szCs w:val="24"/>
        </w:rPr>
        <w:t>9 групп</w:t>
      </w:r>
      <w:r w:rsidR="00491646">
        <w:rPr>
          <w:sz w:val="24"/>
          <w:szCs w:val="24"/>
        </w:rPr>
        <w:t xml:space="preserve"> из них: 3</w:t>
      </w:r>
      <w:r w:rsidRPr="00771F41">
        <w:rPr>
          <w:sz w:val="24"/>
          <w:szCs w:val="24"/>
        </w:rPr>
        <w:t xml:space="preserve"> группы санаторные с ранними проявлениями туберкулезной интоксикации: группа раннего возраста, вторая младшая</w:t>
      </w:r>
      <w:r w:rsidR="004C1AB1">
        <w:rPr>
          <w:sz w:val="24"/>
          <w:szCs w:val="24"/>
        </w:rPr>
        <w:t>-средняя группа, старшая-</w:t>
      </w:r>
      <w:r w:rsidRPr="00771F41">
        <w:rPr>
          <w:sz w:val="24"/>
          <w:szCs w:val="24"/>
        </w:rPr>
        <w:t>подготовительная группа и 6 групп общеразвивающие: группа раннего возраста, первая младшая группа, вторая младшая группа, средняя группа, старшая группа, подготовительная группа.</w:t>
      </w:r>
    </w:p>
    <w:p w:rsidR="00771F41" w:rsidRPr="00771F41" w:rsidRDefault="00771F41" w:rsidP="00771F41">
      <w:pPr>
        <w:jc w:val="both"/>
        <w:rPr>
          <w:sz w:val="24"/>
          <w:szCs w:val="24"/>
        </w:rPr>
      </w:pPr>
    </w:p>
    <w:tbl>
      <w:tblPr>
        <w:tblStyle w:val="a8"/>
        <w:tblW w:w="0" w:type="auto"/>
        <w:tblInd w:w="-147" w:type="dxa"/>
        <w:tblLook w:val="04A0" w:firstRow="1" w:lastRow="0" w:firstColumn="1" w:lastColumn="0" w:noHBand="0" w:noVBand="1"/>
      </w:tblPr>
      <w:tblGrid>
        <w:gridCol w:w="1754"/>
        <w:gridCol w:w="4723"/>
        <w:gridCol w:w="2307"/>
      </w:tblGrid>
      <w:tr w:rsidR="00771F41" w:rsidRPr="00771F41" w:rsidTr="001E1ECF">
        <w:tc>
          <w:tcPr>
            <w:tcW w:w="1754" w:type="dxa"/>
          </w:tcPr>
          <w:p w:rsidR="00771F41" w:rsidRPr="00771F41" w:rsidRDefault="00771F41" w:rsidP="00771F41">
            <w:pPr>
              <w:jc w:val="both"/>
              <w:rPr>
                <w:sz w:val="24"/>
                <w:szCs w:val="24"/>
              </w:rPr>
            </w:pPr>
            <w:r w:rsidRPr="00771F41">
              <w:rPr>
                <w:sz w:val="24"/>
                <w:szCs w:val="24"/>
              </w:rPr>
              <w:t>Кол-во групп</w:t>
            </w:r>
          </w:p>
        </w:tc>
        <w:tc>
          <w:tcPr>
            <w:tcW w:w="4723" w:type="dxa"/>
          </w:tcPr>
          <w:p w:rsidR="00771F41" w:rsidRPr="00771F41" w:rsidRDefault="00771F41" w:rsidP="00771F41">
            <w:pPr>
              <w:jc w:val="both"/>
              <w:rPr>
                <w:sz w:val="24"/>
                <w:szCs w:val="24"/>
              </w:rPr>
            </w:pPr>
            <w:r w:rsidRPr="00771F41">
              <w:rPr>
                <w:sz w:val="24"/>
                <w:szCs w:val="24"/>
              </w:rPr>
              <w:t>Название групп</w:t>
            </w:r>
          </w:p>
        </w:tc>
        <w:tc>
          <w:tcPr>
            <w:tcW w:w="2307" w:type="dxa"/>
          </w:tcPr>
          <w:p w:rsidR="00771F41" w:rsidRPr="00771F41" w:rsidRDefault="00771F41" w:rsidP="00771F41">
            <w:pPr>
              <w:jc w:val="both"/>
              <w:rPr>
                <w:sz w:val="24"/>
                <w:szCs w:val="24"/>
              </w:rPr>
            </w:pPr>
            <w:r w:rsidRPr="00771F41">
              <w:rPr>
                <w:sz w:val="24"/>
                <w:szCs w:val="24"/>
              </w:rPr>
              <w:t>Кол-во детей</w:t>
            </w:r>
          </w:p>
        </w:tc>
      </w:tr>
      <w:tr w:rsidR="00771F41" w:rsidRPr="00771F41" w:rsidTr="001E1ECF">
        <w:tc>
          <w:tcPr>
            <w:tcW w:w="1754" w:type="dxa"/>
          </w:tcPr>
          <w:p w:rsidR="00771F41" w:rsidRPr="00771F41" w:rsidRDefault="00771F41" w:rsidP="00771F41">
            <w:pPr>
              <w:jc w:val="both"/>
              <w:rPr>
                <w:sz w:val="24"/>
                <w:szCs w:val="24"/>
              </w:rPr>
            </w:pPr>
            <w:r w:rsidRPr="00771F41">
              <w:rPr>
                <w:sz w:val="24"/>
                <w:szCs w:val="24"/>
              </w:rPr>
              <w:t>1</w:t>
            </w:r>
          </w:p>
        </w:tc>
        <w:tc>
          <w:tcPr>
            <w:tcW w:w="4723" w:type="dxa"/>
          </w:tcPr>
          <w:p w:rsidR="00771F41" w:rsidRPr="00771F41" w:rsidRDefault="00771F41" w:rsidP="00771F41">
            <w:pPr>
              <w:jc w:val="both"/>
              <w:rPr>
                <w:sz w:val="24"/>
                <w:szCs w:val="24"/>
              </w:rPr>
            </w:pPr>
            <w:r w:rsidRPr="00771F41">
              <w:rPr>
                <w:sz w:val="24"/>
                <w:szCs w:val="24"/>
              </w:rPr>
              <w:t>Ясельная №2</w:t>
            </w:r>
          </w:p>
        </w:tc>
        <w:tc>
          <w:tcPr>
            <w:tcW w:w="2307" w:type="dxa"/>
          </w:tcPr>
          <w:p w:rsidR="00771F41" w:rsidRPr="00771F41" w:rsidRDefault="00C3495B" w:rsidP="00771F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771F41" w:rsidRPr="00771F41" w:rsidTr="001E1ECF">
        <w:tc>
          <w:tcPr>
            <w:tcW w:w="1754" w:type="dxa"/>
          </w:tcPr>
          <w:p w:rsidR="00771F41" w:rsidRPr="00771F41" w:rsidRDefault="00771F41" w:rsidP="00771F41">
            <w:pPr>
              <w:jc w:val="both"/>
              <w:rPr>
                <w:sz w:val="24"/>
                <w:szCs w:val="24"/>
              </w:rPr>
            </w:pPr>
            <w:r w:rsidRPr="00771F41">
              <w:rPr>
                <w:sz w:val="24"/>
                <w:szCs w:val="24"/>
              </w:rPr>
              <w:t>2</w:t>
            </w:r>
          </w:p>
        </w:tc>
        <w:tc>
          <w:tcPr>
            <w:tcW w:w="4723" w:type="dxa"/>
          </w:tcPr>
          <w:p w:rsidR="00771F41" w:rsidRPr="00771F41" w:rsidRDefault="00D76052" w:rsidP="00771F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  <w:r w:rsidR="00771F41" w:rsidRPr="00771F41">
              <w:rPr>
                <w:sz w:val="24"/>
                <w:szCs w:val="24"/>
              </w:rPr>
              <w:t>младшая №1</w:t>
            </w:r>
          </w:p>
        </w:tc>
        <w:tc>
          <w:tcPr>
            <w:tcW w:w="2307" w:type="dxa"/>
          </w:tcPr>
          <w:p w:rsidR="00771F41" w:rsidRPr="00771F41" w:rsidRDefault="00C3495B" w:rsidP="00771F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771F41" w:rsidRPr="00771F41" w:rsidTr="001E1ECF">
        <w:tc>
          <w:tcPr>
            <w:tcW w:w="1754" w:type="dxa"/>
          </w:tcPr>
          <w:p w:rsidR="00771F41" w:rsidRPr="00771F41" w:rsidRDefault="00771F41" w:rsidP="00771F41">
            <w:pPr>
              <w:jc w:val="both"/>
              <w:rPr>
                <w:sz w:val="24"/>
                <w:szCs w:val="24"/>
              </w:rPr>
            </w:pPr>
            <w:r w:rsidRPr="00771F41">
              <w:rPr>
                <w:sz w:val="24"/>
                <w:szCs w:val="24"/>
              </w:rPr>
              <w:t>3</w:t>
            </w:r>
          </w:p>
        </w:tc>
        <w:tc>
          <w:tcPr>
            <w:tcW w:w="4723" w:type="dxa"/>
          </w:tcPr>
          <w:p w:rsidR="00771F41" w:rsidRPr="00771F41" w:rsidRDefault="00D76052" w:rsidP="00771F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младшая группа №6</w:t>
            </w:r>
          </w:p>
        </w:tc>
        <w:tc>
          <w:tcPr>
            <w:tcW w:w="2307" w:type="dxa"/>
          </w:tcPr>
          <w:p w:rsidR="00771F41" w:rsidRPr="00771F41" w:rsidRDefault="00C3495B" w:rsidP="00771F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771F41" w:rsidRPr="00771F41" w:rsidTr="001E1ECF">
        <w:tc>
          <w:tcPr>
            <w:tcW w:w="1754" w:type="dxa"/>
          </w:tcPr>
          <w:p w:rsidR="00771F41" w:rsidRPr="00771F41" w:rsidRDefault="00771F41" w:rsidP="00771F41">
            <w:pPr>
              <w:jc w:val="both"/>
              <w:rPr>
                <w:sz w:val="24"/>
                <w:szCs w:val="24"/>
              </w:rPr>
            </w:pPr>
            <w:r w:rsidRPr="00771F41">
              <w:rPr>
                <w:sz w:val="24"/>
                <w:szCs w:val="24"/>
              </w:rPr>
              <w:t>4</w:t>
            </w:r>
          </w:p>
        </w:tc>
        <w:tc>
          <w:tcPr>
            <w:tcW w:w="4723" w:type="dxa"/>
          </w:tcPr>
          <w:p w:rsidR="00771F41" w:rsidRPr="00771F41" w:rsidRDefault="00D76052" w:rsidP="00771F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 №4</w:t>
            </w:r>
          </w:p>
        </w:tc>
        <w:tc>
          <w:tcPr>
            <w:tcW w:w="2307" w:type="dxa"/>
          </w:tcPr>
          <w:p w:rsidR="00771F41" w:rsidRPr="00771F41" w:rsidRDefault="00C3495B" w:rsidP="00771F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771F41" w:rsidRPr="00771F41" w:rsidTr="001E1ECF">
        <w:tc>
          <w:tcPr>
            <w:tcW w:w="1754" w:type="dxa"/>
          </w:tcPr>
          <w:p w:rsidR="00771F41" w:rsidRPr="00771F41" w:rsidRDefault="00771F41" w:rsidP="00771F41">
            <w:pPr>
              <w:jc w:val="both"/>
              <w:rPr>
                <w:sz w:val="24"/>
                <w:szCs w:val="24"/>
              </w:rPr>
            </w:pPr>
            <w:r w:rsidRPr="00771F41">
              <w:rPr>
                <w:sz w:val="24"/>
                <w:szCs w:val="24"/>
              </w:rPr>
              <w:t>5</w:t>
            </w:r>
          </w:p>
        </w:tc>
        <w:tc>
          <w:tcPr>
            <w:tcW w:w="4723" w:type="dxa"/>
          </w:tcPr>
          <w:p w:rsidR="00771F41" w:rsidRPr="00771F41" w:rsidRDefault="00D76052" w:rsidP="00771F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 №3</w:t>
            </w:r>
          </w:p>
        </w:tc>
        <w:tc>
          <w:tcPr>
            <w:tcW w:w="2307" w:type="dxa"/>
          </w:tcPr>
          <w:p w:rsidR="00771F41" w:rsidRPr="00771F41" w:rsidRDefault="00C3495B" w:rsidP="00771F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771F41" w:rsidRPr="00771F41" w:rsidTr="001E1ECF">
        <w:tc>
          <w:tcPr>
            <w:tcW w:w="1754" w:type="dxa"/>
          </w:tcPr>
          <w:p w:rsidR="00771F41" w:rsidRPr="00771F41" w:rsidRDefault="00771F41" w:rsidP="00771F41">
            <w:pPr>
              <w:jc w:val="both"/>
              <w:rPr>
                <w:sz w:val="24"/>
                <w:szCs w:val="24"/>
              </w:rPr>
            </w:pPr>
            <w:r w:rsidRPr="00771F41">
              <w:rPr>
                <w:sz w:val="24"/>
                <w:szCs w:val="24"/>
              </w:rPr>
              <w:t>6</w:t>
            </w:r>
          </w:p>
        </w:tc>
        <w:tc>
          <w:tcPr>
            <w:tcW w:w="4723" w:type="dxa"/>
          </w:tcPr>
          <w:p w:rsidR="00771F41" w:rsidRPr="00771F41" w:rsidRDefault="00D76052" w:rsidP="00771F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группа №5</w:t>
            </w:r>
          </w:p>
        </w:tc>
        <w:tc>
          <w:tcPr>
            <w:tcW w:w="2307" w:type="dxa"/>
          </w:tcPr>
          <w:p w:rsidR="00771F41" w:rsidRPr="00771F41" w:rsidRDefault="00C3495B" w:rsidP="00771F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771F41" w:rsidRPr="00771F41" w:rsidTr="001E1ECF">
        <w:tc>
          <w:tcPr>
            <w:tcW w:w="1754" w:type="dxa"/>
          </w:tcPr>
          <w:p w:rsidR="00771F41" w:rsidRPr="00771F41" w:rsidRDefault="00771F41" w:rsidP="00771F41">
            <w:pPr>
              <w:jc w:val="both"/>
              <w:rPr>
                <w:sz w:val="24"/>
                <w:szCs w:val="24"/>
              </w:rPr>
            </w:pPr>
            <w:r w:rsidRPr="00771F41">
              <w:rPr>
                <w:sz w:val="24"/>
                <w:szCs w:val="24"/>
              </w:rPr>
              <w:t>7/1</w:t>
            </w:r>
          </w:p>
        </w:tc>
        <w:tc>
          <w:tcPr>
            <w:tcW w:w="4723" w:type="dxa"/>
          </w:tcPr>
          <w:p w:rsidR="00771F41" w:rsidRPr="00771F41" w:rsidRDefault="00771F41" w:rsidP="00771F41">
            <w:pPr>
              <w:jc w:val="both"/>
              <w:rPr>
                <w:sz w:val="24"/>
                <w:szCs w:val="24"/>
              </w:rPr>
            </w:pPr>
            <w:r w:rsidRPr="00771F41">
              <w:rPr>
                <w:sz w:val="24"/>
                <w:szCs w:val="24"/>
              </w:rPr>
              <w:t>Ясельная сан. группа</w:t>
            </w:r>
          </w:p>
        </w:tc>
        <w:tc>
          <w:tcPr>
            <w:tcW w:w="2307" w:type="dxa"/>
          </w:tcPr>
          <w:p w:rsidR="00771F41" w:rsidRPr="00771F41" w:rsidRDefault="00C3495B" w:rsidP="00771F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71F41" w:rsidRPr="00771F41" w:rsidTr="001E1ECF">
        <w:tc>
          <w:tcPr>
            <w:tcW w:w="1754" w:type="dxa"/>
          </w:tcPr>
          <w:p w:rsidR="00771F41" w:rsidRPr="00771F41" w:rsidRDefault="00D76052" w:rsidP="00771F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8/3</w:t>
            </w:r>
          </w:p>
        </w:tc>
        <w:tc>
          <w:tcPr>
            <w:tcW w:w="4723" w:type="dxa"/>
          </w:tcPr>
          <w:p w:rsidR="00771F41" w:rsidRPr="00771F41" w:rsidRDefault="008266D6" w:rsidP="00771F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младшая</w:t>
            </w:r>
            <w:r w:rsidR="00D76052">
              <w:rPr>
                <w:sz w:val="24"/>
                <w:szCs w:val="24"/>
              </w:rPr>
              <w:t>-средняя</w:t>
            </w:r>
            <w:r>
              <w:rPr>
                <w:sz w:val="24"/>
                <w:szCs w:val="24"/>
              </w:rPr>
              <w:t xml:space="preserve"> </w:t>
            </w:r>
            <w:r w:rsidR="00771F41" w:rsidRPr="00771F41">
              <w:rPr>
                <w:sz w:val="24"/>
                <w:szCs w:val="24"/>
              </w:rPr>
              <w:t xml:space="preserve">сан. </w:t>
            </w:r>
            <w:proofErr w:type="spellStart"/>
            <w:r w:rsidR="00771F41" w:rsidRPr="00771F41">
              <w:rPr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307" w:type="dxa"/>
          </w:tcPr>
          <w:p w:rsidR="00771F41" w:rsidRPr="00771F41" w:rsidRDefault="00C3495B" w:rsidP="00771F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71F41" w:rsidRPr="00771F41" w:rsidTr="001E1ECF">
        <w:tc>
          <w:tcPr>
            <w:tcW w:w="1754" w:type="dxa"/>
          </w:tcPr>
          <w:p w:rsidR="00771F41" w:rsidRPr="00771F41" w:rsidRDefault="00D76052" w:rsidP="00771F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9/4</w:t>
            </w:r>
          </w:p>
        </w:tc>
        <w:tc>
          <w:tcPr>
            <w:tcW w:w="4723" w:type="dxa"/>
          </w:tcPr>
          <w:p w:rsidR="00771F41" w:rsidRPr="00771F41" w:rsidRDefault="00D76052" w:rsidP="00771F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71F41" w:rsidRPr="00771F41">
              <w:rPr>
                <w:sz w:val="24"/>
                <w:szCs w:val="24"/>
              </w:rPr>
              <w:t>таршая</w:t>
            </w:r>
            <w:r>
              <w:rPr>
                <w:sz w:val="24"/>
                <w:szCs w:val="24"/>
              </w:rPr>
              <w:t>-подготовительная</w:t>
            </w:r>
            <w:r w:rsidR="00771F41" w:rsidRPr="00771F41">
              <w:rPr>
                <w:sz w:val="24"/>
                <w:szCs w:val="24"/>
              </w:rPr>
              <w:t xml:space="preserve"> сан. группа</w:t>
            </w:r>
          </w:p>
        </w:tc>
        <w:tc>
          <w:tcPr>
            <w:tcW w:w="2307" w:type="dxa"/>
          </w:tcPr>
          <w:p w:rsidR="00771F41" w:rsidRPr="00771F41" w:rsidRDefault="00C3495B" w:rsidP="00771F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771F41" w:rsidRPr="00771F41" w:rsidRDefault="00771F41" w:rsidP="00771F41">
      <w:pPr>
        <w:jc w:val="both"/>
        <w:rPr>
          <w:sz w:val="24"/>
          <w:szCs w:val="24"/>
        </w:rPr>
      </w:pPr>
    </w:p>
    <w:p w:rsidR="00771F41" w:rsidRPr="00771F41" w:rsidRDefault="00771F41" w:rsidP="00771F41">
      <w:pPr>
        <w:jc w:val="both"/>
        <w:rPr>
          <w:sz w:val="24"/>
          <w:szCs w:val="24"/>
        </w:rPr>
      </w:pPr>
      <w:r w:rsidRPr="00771F41">
        <w:rPr>
          <w:sz w:val="24"/>
          <w:szCs w:val="24"/>
        </w:rPr>
        <w:t>В ДОО разработан план прогноз повышения квалификации мастерства педагогов</w:t>
      </w:r>
    </w:p>
    <w:p w:rsidR="00771F41" w:rsidRPr="00771F41" w:rsidRDefault="00771F41" w:rsidP="00771F41">
      <w:pPr>
        <w:jc w:val="both"/>
        <w:rPr>
          <w:sz w:val="24"/>
          <w:szCs w:val="24"/>
        </w:rPr>
      </w:pPr>
      <w:r w:rsidRPr="00771F41">
        <w:rPr>
          <w:sz w:val="24"/>
          <w:szCs w:val="24"/>
        </w:rPr>
        <w:t>-на курсах повышения квалификации ИРО;</w:t>
      </w:r>
    </w:p>
    <w:p w:rsidR="00771F41" w:rsidRPr="00771F41" w:rsidRDefault="00771F41" w:rsidP="00771F41">
      <w:pPr>
        <w:jc w:val="both"/>
        <w:rPr>
          <w:sz w:val="24"/>
          <w:szCs w:val="24"/>
        </w:rPr>
      </w:pPr>
      <w:r w:rsidRPr="00771F41">
        <w:rPr>
          <w:sz w:val="24"/>
          <w:szCs w:val="24"/>
        </w:rPr>
        <w:t>-городских и районных методических объединений</w:t>
      </w:r>
    </w:p>
    <w:p w:rsidR="00771F41" w:rsidRPr="00771F41" w:rsidRDefault="00771F41" w:rsidP="00771F41">
      <w:pPr>
        <w:jc w:val="both"/>
        <w:rPr>
          <w:sz w:val="24"/>
          <w:szCs w:val="24"/>
        </w:rPr>
      </w:pPr>
      <w:r w:rsidRPr="00771F41">
        <w:rPr>
          <w:sz w:val="24"/>
          <w:szCs w:val="24"/>
        </w:rPr>
        <w:t>В ДОО организуются педсоветы, круглые столы, различные консультации, деловые игры, тренинги, семинары-практикумы, теоретические семинары, выставки-презентации пособий.</w:t>
      </w:r>
    </w:p>
    <w:p w:rsidR="00771F41" w:rsidRPr="00771F41" w:rsidRDefault="00771F41" w:rsidP="00771F41">
      <w:pPr>
        <w:jc w:val="both"/>
        <w:rPr>
          <w:sz w:val="24"/>
          <w:szCs w:val="24"/>
        </w:rPr>
      </w:pPr>
      <w:r w:rsidRPr="00771F41">
        <w:rPr>
          <w:sz w:val="24"/>
          <w:szCs w:val="24"/>
        </w:rPr>
        <w:t>Работают освобожденные специалисты (музыкальный руководитель, учитель-логопед, педагог-психолог, инструктор по физической культуре, воспитатель по обучению татарскому языку).</w:t>
      </w:r>
    </w:p>
    <w:p w:rsidR="00771F41" w:rsidRPr="00771F41" w:rsidRDefault="00771F41" w:rsidP="00771F41">
      <w:pPr>
        <w:jc w:val="both"/>
        <w:rPr>
          <w:sz w:val="24"/>
          <w:szCs w:val="24"/>
        </w:rPr>
      </w:pPr>
      <w:r w:rsidRPr="00771F41">
        <w:rPr>
          <w:sz w:val="24"/>
          <w:szCs w:val="24"/>
        </w:rPr>
        <w:t>Педагоги в тесном контакте работают со специалистами на выполнение намеченных задач по воспитанию и развитию детей, преобразуют предметно развивающую среду, образовательную среду групп, осваивают информационно коммуникативные технологии.</w:t>
      </w:r>
    </w:p>
    <w:p w:rsidR="00771F41" w:rsidRPr="00771F41" w:rsidRDefault="00771F41" w:rsidP="00771F41">
      <w:pPr>
        <w:jc w:val="both"/>
        <w:rPr>
          <w:sz w:val="24"/>
          <w:szCs w:val="24"/>
        </w:rPr>
      </w:pPr>
      <w:r w:rsidRPr="00771F41">
        <w:rPr>
          <w:sz w:val="24"/>
          <w:szCs w:val="24"/>
        </w:rPr>
        <w:t>-Режим работы – пятидневная рабочая неделя с 7.30-18.00, с 10,5 часовым пребыванием.</w:t>
      </w:r>
    </w:p>
    <w:p w:rsidR="00771F41" w:rsidRPr="00771F41" w:rsidRDefault="00771F41" w:rsidP="00771F41">
      <w:pPr>
        <w:jc w:val="both"/>
        <w:rPr>
          <w:sz w:val="24"/>
          <w:szCs w:val="24"/>
        </w:rPr>
      </w:pPr>
      <w:r w:rsidRPr="00771F41">
        <w:rPr>
          <w:sz w:val="24"/>
          <w:szCs w:val="24"/>
        </w:rPr>
        <w:t xml:space="preserve">                                                                                 с 6.30-18.30, с 12 часовым пребыванием</w:t>
      </w:r>
    </w:p>
    <w:p w:rsidR="00771F41" w:rsidRPr="00771F41" w:rsidRDefault="00771F41" w:rsidP="00771F41">
      <w:pPr>
        <w:keepNext/>
        <w:tabs>
          <w:tab w:val="num" w:pos="432"/>
        </w:tabs>
        <w:ind w:left="432" w:hanging="432"/>
        <w:jc w:val="center"/>
        <w:outlineLvl w:val="0"/>
        <w:rPr>
          <w:sz w:val="24"/>
          <w:szCs w:val="24"/>
        </w:rPr>
      </w:pPr>
    </w:p>
    <w:p w:rsidR="00771F41" w:rsidRPr="00771F41" w:rsidRDefault="00771F41" w:rsidP="00771F41">
      <w:pPr>
        <w:keepNext/>
        <w:tabs>
          <w:tab w:val="num" w:pos="432"/>
        </w:tabs>
        <w:ind w:left="432" w:hanging="432"/>
        <w:jc w:val="center"/>
        <w:outlineLvl w:val="0"/>
        <w:rPr>
          <w:sz w:val="24"/>
          <w:szCs w:val="24"/>
        </w:rPr>
      </w:pPr>
    </w:p>
    <w:p w:rsidR="00771F41" w:rsidRPr="00771F41" w:rsidRDefault="00771F41" w:rsidP="00771F41">
      <w:pPr>
        <w:rPr>
          <w:sz w:val="24"/>
          <w:szCs w:val="24"/>
        </w:rPr>
      </w:pPr>
      <w:r w:rsidRPr="00771F41">
        <w:rPr>
          <w:sz w:val="24"/>
          <w:szCs w:val="24"/>
        </w:rPr>
        <w:t xml:space="preserve">      </w:t>
      </w:r>
    </w:p>
    <w:p w:rsidR="00771F41" w:rsidRPr="00771F41" w:rsidRDefault="00771F41" w:rsidP="00771F41">
      <w:pPr>
        <w:rPr>
          <w:sz w:val="24"/>
          <w:szCs w:val="24"/>
        </w:rPr>
      </w:pPr>
      <w:r w:rsidRPr="00771F41">
        <w:rPr>
          <w:sz w:val="24"/>
          <w:szCs w:val="24"/>
        </w:rPr>
        <w:t xml:space="preserve"> </w:t>
      </w:r>
    </w:p>
    <w:p w:rsidR="00771F41" w:rsidRPr="00771F41" w:rsidRDefault="00771F41" w:rsidP="00591638">
      <w:pPr>
        <w:rPr>
          <w:sz w:val="24"/>
          <w:szCs w:val="24"/>
        </w:rPr>
      </w:pPr>
      <w:r w:rsidRPr="00771F41">
        <w:rPr>
          <w:sz w:val="24"/>
          <w:szCs w:val="24"/>
        </w:rPr>
        <w:t>Педагогический коллектив, осуществляющий образовательный процесс</w:t>
      </w:r>
    </w:p>
    <w:tbl>
      <w:tblPr>
        <w:tblW w:w="10349" w:type="dxa"/>
        <w:tblInd w:w="-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843"/>
        <w:gridCol w:w="1659"/>
        <w:gridCol w:w="1975"/>
        <w:gridCol w:w="1445"/>
        <w:gridCol w:w="984"/>
        <w:gridCol w:w="1450"/>
      </w:tblGrid>
      <w:tr w:rsidR="00771F41" w:rsidRPr="00771F41" w:rsidTr="00A4599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 w:rsidRPr="00771F41">
              <w:rPr>
                <w:sz w:val="32"/>
                <w:szCs w:val="32"/>
                <w:lang w:eastAsia="en-US"/>
              </w:rPr>
              <w:lastRenderedPageBreak/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771F41">
              <w:rPr>
                <w:b/>
                <w:sz w:val="24"/>
                <w:szCs w:val="24"/>
                <w:lang w:eastAsia="en-US"/>
              </w:rPr>
              <w:t>Фамилия, имя, отчество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771F41">
              <w:rPr>
                <w:b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771F41">
              <w:rPr>
                <w:b/>
                <w:sz w:val="24"/>
                <w:szCs w:val="24"/>
                <w:lang w:eastAsia="en-US"/>
              </w:rPr>
              <w:t>Образование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771F41">
              <w:rPr>
                <w:b/>
                <w:sz w:val="24"/>
                <w:szCs w:val="24"/>
                <w:lang w:eastAsia="en-US"/>
              </w:rPr>
              <w:t>Педагогич</w:t>
            </w:r>
            <w:proofErr w:type="spellEnd"/>
            <w:r w:rsidRPr="00771F41">
              <w:rPr>
                <w:b/>
                <w:sz w:val="24"/>
                <w:szCs w:val="24"/>
                <w:lang w:eastAsia="en-US"/>
              </w:rPr>
              <w:t>. стаж</w:t>
            </w:r>
          </w:p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 дан.</w:t>
            </w:r>
          </w:p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771F41">
              <w:rPr>
                <w:b/>
                <w:sz w:val="24"/>
                <w:szCs w:val="24"/>
                <w:lang w:eastAsia="en-US"/>
              </w:rPr>
              <w:t>ДОУ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771F41">
              <w:rPr>
                <w:b/>
                <w:sz w:val="24"/>
                <w:szCs w:val="24"/>
                <w:lang w:eastAsia="en-US"/>
              </w:rPr>
              <w:t>Квал</w:t>
            </w:r>
            <w:proofErr w:type="spellEnd"/>
            <w:r w:rsidRPr="00771F41">
              <w:rPr>
                <w:b/>
                <w:sz w:val="24"/>
                <w:szCs w:val="24"/>
                <w:lang w:eastAsia="en-US"/>
              </w:rPr>
              <w:t>.</w:t>
            </w:r>
          </w:p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771F41">
              <w:rPr>
                <w:b/>
                <w:sz w:val="24"/>
                <w:szCs w:val="24"/>
                <w:lang w:eastAsia="en-US"/>
              </w:rPr>
              <w:t>катег</w:t>
            </w:r>
            <w:proofErr w:type="spellEnd"/>
          </w:p>
        </w:tc>
      </w:tr>
      <w:tr w:rsidR="00771F41" w:rsidRPr="00771F41" w:rsidTr="00A4599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numPr>
                <w:ilvl w:val="0"/>
                <w:numId w:val="16"/>
              </w:num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771F41">
              <w:rPr>
                <w:sz w:val="24"/>
                <w:szCs w:val="24"/>
                <w:lang w:eastAsia="en-US"/>
              </w:rPr>
              <w:t>Акбулатова</w:t>
            </w:r>
            <w:proofErr w:type="spellEnd"/>
            <w:r w:rsidRPr="00771F4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71F41">
              <w:rPr>
                <w:sz w:val="24"/>
                <w:szCs w:val="24"/>
                <w:lang w:eastAsia="en-US"/>
              </w:rPr>
              <w:t>Раида</w:t>
            </w:r>
            <w:proofErr w:type="spellEnd"/>
            <w:r w:rsidRPr="00771F4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71F41">
              <w:rPr>
                <w:sz w:val="24"/>
                <w:szCs w:val="24"/>
                <w:lang w:eastAsia="en-US"/>
              </w:rPr>
              <w:t>Мазитовна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Муз. руководитель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Высшее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69271E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582A3D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1</w:t>
            </w:r>
          </w:p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71F41" w:rsidRPr="00771F41" w:rsidTr="00A4599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numPr>
                <w:ilvl w:val="0"/>
                <w:numId w:val="16"/>
              </w:num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 xml:space="preserve">Ванюшина Наиля </w:t>
            </w:r>
            <w:proofErr w:type="spellStart"/>
            <w:r w:rsidRPr="00771F41">
              <w:rPr>
                <w:sz w:val="24"/>
                <w:szCs w:val="24"/>
                <w:lang w:eastAsia="en-US"/>
              </w:rPr>
              <w:t>Наиловна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Высшее</w:t>
            </w:r>
          </w:p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переподготовка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582A3D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582A3D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771F41" w:rsidRPr="00771F41" w:rsidTr="00A4599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numPr>
                <w:ilvl w:val="0"/>
                <w:numId w:val="16"/>
              </w:num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771F41">
              <w:rPr>
                <w:sz w:val="24"/>
                <w:szCs w:val="24"/>
                <w:lang w:eastAsia="en-US"/>
              </w:rPr>
              <w:t>Енгалычева</w:t>
            </w:r>
            <w:proofErr w:type="spellEnd"/>
            <w:r w:rsidRPr="00771F41">
              <w:rPr>
                <w:sz w:val="24"/>
                <w:szCs w:val="24"/>
                <w:lang w:eastAsia="en-US"/>
              </w:rPr>
              <w:t xml:space="preserve"> Виктория Сергеевна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Высшее</w:t>
            </w:r>
          </w:p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переподготовка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582A3D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05134D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582A3D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771F41" w:rsidRPr="00771F41" w:rsidTr="00A4599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numPr>
                <w:ilvl w:val="0"/>
                <w:numId w:val="16"/>
              </w:num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 xml:space="preserve">Сафиуллина Резеда </w:t>
            </w:r>
            <w:proofErr w:type="spellStart"/>
            <w:r w:rsidRPr="00771F41">
              <w:rPr>
                <w:sz w:val="24"/>
                <w:szCs w:val="24"/>
                <w:lang w:eastAsia="en-US"/>
              </w:rPr>
              <w:t>Илхамовна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Высшее</w:t>
            </w:r>
          </w:p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 xml:space="preserve">переподготовка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582A3D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582A3D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266D6" w:rsidRPr="00771F41" w:rsidTr="00A4599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D6" w:rsidRPr="00771F41" w:rsidRDefault="008266D6" w:rsidP="00771F41">
            <w:pPr>
              <w:numPr>
                <w:ilvl w:val="0"/>
                <w:numId w:val="16"/>
              </w:num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D6" w:rsidRPr="00771F41" w:rsidRDefault="004C1AB1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Сафина Альбина </w:t>
            </w:r>
            <w:proofErr w:type="spellStart"/>
            <w:r>
              <w:rPr>
                <w:sz w:val="24"/>
                <w:szCs w:val="24"/>
                <w:lang w:eastAsia="en-US"/>
              </w:rPr>
              <w:t>Мудас</w:t>
            </w:r>
            <w:r w:rsidR="008266D6">
              <w:rPr>
                <w:sz w:val="24"/>
                <w:szCs w:val="24"/>
                <w:lang w:eastAsia="en-US"/>
              </w:rPr>
              <w:t>ировна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D6" w:rsidRPr="00771F41" w:rsidRDefault="008266D6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Учитель-логопед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D6" w:rsidRPr="00771F41" w:rsidRDefault="008266D6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Высшее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D6" w:rsidRPr="00771F41" w:rsidRDefault="00582A3D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D6" w:rsidRPr="00771F41" w:rsidRDefault="00582A3D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D6" w:rsidRPr="00771F41" w:rsidRDefault="008266D6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71F41" w:rsidRPr="00771F41" w:rsidTr="00A4599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numPr>
                <w:ilvl w:val="0"/>
                <w:numId w:val="16"/>
              </w:num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771F41">
              <w:rPr>
                <w:sz w:val="24"/>
                <w:szCs w:val="24"/>
                <w:lang w:eastAsia="en-US"/>
              </w:rPr>
              <w:t>Тажитдинова</w:t>
            </w:r>
            <w:proofErr w:type="spellEnd"/>
            <w:r w:rsidRPr="00771F4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71F41">
              <w:rPr>
                <w:sz w:val="24"/>
                <w:szCs w:val="24"/>
                <w:lang w:eastAsia="en-US"/>
              </w:rPr>
              <w:t>Хамдия</w:t>
            </w:r>
            <w:proofErr w:type="spellEnd"/>
            <w:r w:rsidRPr="00771F4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71F41">
              <w:rPr>
                <w:sz w:val="24"/>
                <w:szCs w:val="24"/>
                <w:lang w:eastAsia="en-US"/>
              </w:rPr>
              <w:t>Зуфаровна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Старший воспитатель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Высшее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582A3D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582A3D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771F41" w:rsidRPr="00771F41" w:rsidTr="00A4599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numPr>
                <w:ilvl w:val="0"/>
                <w:numId w:val="16"/>
              </w:num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771F41">
              <w:rPr>
                <w:sz w:val="24"/>
                <w:szCs w:val="24"/>
                <w:lang w:eastAsia="en-US"/>
              </w:rPr>
              <w:t>Фахриева</w:t>
            </w:r>
            <w:proofErr w:type="spellEnd"/>
            <w:r w:rsidRPr="00771F4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71F41">
              <w:rPr>
                <w:sz w:val="24"/>
                <w:szCs w:val="24"/>
                <w:lang w:eastAsia="en-US"/>
              </w:rPr>
              <w:t>Гелюся</w:t>
            </w:r>
            <w:proofErr w:type="spellEnd"/>
            <w:r w:rsidRPr="00771F4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71F41">
              <w:rPr>
                <w:sz w:val="24"/>
                <w:szCs w:val="24"/>
                <w:lang w:eastAsia="en-US"/>
              </w:rPr>
              <w:t>Файзехановна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Воспитатель</w:t>
            </w:r>
          </w:p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 xml:space="preserve">по обучению </w:t>
            </w:r>
            <w:proofErr w:type="spellStart"/>
            <w:r w:rsidRPr="00771F41">
              <w:rPr>
                <w:sz w:val="24"/>
                <w:szCs w:val="24"/>
                <w:lang w:eastAsia="en-US"/>
              </w:rPr>
              <w:t>тат.яз</w:t>
            </w:r>
            <w:proofErr w:type="spellEnd"/>
            <w:r w:rsidRPr="00771F41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Высшее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582A3D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582A3D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1E1ECF" w:rsidRPr="00771F41" w:rsidTr="00A4599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CF" w:rsidRPr="00771F41" w:rsidRDefault="001E1ECF" w:rsidP="00771F41">
            <w:pPr>
              <w:numPr>
                <w:ilvl w:val="0"/>
                <w:numId w:val="16"/>
              </w:num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CF" w:rsidRPr="00771F41" w:rsidRDefault="001E1ECF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Фахрутдинова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Альбина </w:t>
            </w:r>
            <w:proofErr w:type="spellStart"/>
            <w:r>
              <w:rPr>
                <w:sz w:val="24"/>
                <w:szCs w:val="24"/>
                <w:lang w:eastAsia="en-US"/>
              </w:rPr>
              <w:t>Рашитовна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CF" w:rsidRPr="00771F41" w:rsidRDefault="001E1ECF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Муз.руководитель</w:t>
            </w:r>
            <w:proofErr w:type="spellEnd"/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CF" w:rsidRPr="00771F41" w:rsidRDefault="001E1ECF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Высшее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CF" w:rsidRDefault="001E1ECF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CF" w:rsidRDefault="001E1ECF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CF" w:rsidRPr="00771F41" w:rsidRDefault="001E1ECF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771F41" w:rsidRPr="00771F41" w:rsidTr="00A4599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numPr>
                <w:ilvl w:val="0"/>
                <w:numId w:val="16"/>
              </w:num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771F41">
              <w:rPr>
                <w:sz w:val="24"/>
                <w:szCs w:val="24"/>
                <w:lang w:eastAsia="en-US"/>
              </w:rPr>
              <w:t>Ханафеева</w:t>
            </w:r>
            <w:proofErr w:type="spellEnd"/>
            <w:r w:rsidRPr="00771F41">
              <w:rPr>
                <w:sz w:val="24"/>
                <w:szCs w:val="24"/>
                <w:lang w:eastAsia="en-US"/>
              </w:rPr>
              <w:t xml:space="preserve"> Равиля </w:t>
            </w:r>
            <w:proofErr w:type="spellStart"/>
            <w:r w:rsidRPr="00771F41">
              <w:rPr>
                <w:sz w:val="24"/>
                <w:szCs w:val="24"/>
                <w:lang w:eastAsia="en-US"/>
              </w:rPr>
              <w:t>Габрауфовна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Высшее</w:t>
            </w:r>
          </w:p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переподготовка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582A3D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582A3D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771F41" w:rsidRPr="00771F41" w:rsidTr="00A4599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numPr>
                <w:ilvl w:val="0"/>
                <w:numId w:val="16"/>
              </w:num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771F41">
              <w:rPr>
                <w:sz w:val="24"/>
                <w:szCs w:val="24"/>
                <w:lang w:eastAsia="en-US"/>
              </w:rPr>
              <w:t>Халикова</w:t>
            </w:r>
            <w:proofErr w:type="spellEnd"/>
            <w:r w:rsidRPr="00771F4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71F41">
              <w:rPr>
                <w:sz w:val="24"/>
                <w:szCs w:val="24"/>
                <w:lang w:eastAsia="en-US"/>
              </w:rPr>
              <w:t>Алиня</w:t>
            </w:r>
            <w:proofErr w:type="spellEnd"/>
            <w:r w:rsidRPr="00771F4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71F41">
              <w:rPr>
                <w:sz w:val="24"/>
                <w:szCs w:val="24"/>
                <w:lang w:eastAsia="en-US"/>
              </w:rPr>
              <w:t>Мударисовна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Незаконченное высшее переподготовка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582A3D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582A3D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771F41" w:rsidRPr="00771F41" w:rsidTr="00A4599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numPr>
                <w:ilvl w:val="0"/>
                <w:numId w:val="16"/>
              </w:num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 xml:space="preserve">Хакимова </w:t>
            </w:r>
            <w:proofErr w:type="spellStart"/>
            <w:r w:rsidRPr="00771F41">
              <w:rPr>
                <w:sz w:val="24"/>
                <w:szCs w:val="24"/>
                <w:lang w:eastAsia="en-US"/>
              </w:rPr>
              <w:t>Алия</w:t>
            </w:r>
            <w:proofErr w:type="spellEnd"/>
            <w:r w:rsidRPr="00771F4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71F41">
              <w:rPr>
                <w:sz w:val="24"/>
                <w:szCs w:val="24"/>
                <w:lang w:eastAsia="en-US"/>
              </w:rPr>
              <w:t>Рамилевна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Средне-специальное,</w:t>
            </w:r>
          </w:p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переподготовка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582A3D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582A3D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71F41" w:rsidRPr="00771F41" w:rsidTr="00A4599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numPr>
                <w:ilvl w:val="0"/>
                <w:numId w:val="16"/>
              </w:num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771F41">
              <w:rPr>
                <w:sz w:val="24"/>
                <w:szCs w:val="24"/>
                <w:lang w:eastAsia="en-US"/>
              </w:rPr>
              <w:t>Хасанбаева</w:t>
            </w:r>
            <w:proofErr w:type="spellEnd"/>
            <w:r w:rsidRPr="00771F41">
              <w:rPr>
                <w:sz w:val="24"/>
                <w:szCs w:val="24"/>
                <w:lang w:eastAsia="en-US"/>
              </w:rPr>
              <w:t xml:space="preserve"> Рано </w:t>
            </w:r>
            <w:proofErr w:type="spellStart"/>
            <w:r w:rsidRPr="00771F41">
              <w:rPr>
                <w:sz w:val="24"/>
                <w:szCs w:val="24"/>
                <w:lang w:eastAsia="en-US"/>
              </w:rPr>
              <w:t>Бугуевна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 xml:space="preserve">Педагог –психолог, </w:t>
            </w:r>
            <w:proofErr w:type="spellStart"/>
            <w:r w:rsidRPr="00771F41">
              <w:rPr>
                <w:sz w:val="24"/>
                <w:szCs w:val="24"/>
                <w:lang w:eastAsia="en-US"/>
              </w:rPr>
              <w:t>учиель</w:t>
            </w:r>
            <w:proofErr w:type="spellEnd"/>
            <w:r w:rsidRPr="00771F41">
              <w:rPr>
                <w:sz w:val="24"/>
                <w:szCs w:val="24"/>
                <w:lang w:eastAsia="en-US"/>
              </w:rPr>
              <w:t>-логопед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Высшее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582A3D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582A3D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582A3D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771F41" w:rsidRPr="00771F41" w:rsidTr="00A4599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numPr>
                <w:ilvl w:val="0"/>
                <w:numId w:val="16"/>
              </w:num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771F41">
              <w:rPr>
                <w:sz w:val="24"/>
                <w:szCs w:val="24"/>
                <w:lang w:eastAsia="en-US"/>
              </w:rPr>
              <w:t>Шарифулина</w:t>
            </w:r>
            <w:proofErr w:type="spellEnd"/>
          </w:p>
          <w:p w:rsidR="00771F41" w:rsidRPr="00771F41" w:rsidRDefault="00771F41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Рита</w:t>
            </w:r>
          </w:p>
          <w:p w:rsidR="00771F41" w:rsidRPr="00771F41" w:rsidRDefault="00771F41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771F41">
              <w:rPr>
                <w:sz w:val="24"/>
                <w:szCs w:val="24"/>
                <w:lang w:eastAsia="en-US"/>
              </w:rPr>
              <w:t>Разыховна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Средне-специальное, переподготовка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771F41" w:rsidRPr="00771F41" w:rsidTr="00A4599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numPr>
                <w:ilvl w:val="0"/>
                <w:numId w:val="16"/>
              </w:num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Яшина Ирина Николаевна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Среднее специальное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771F41" w:rsidRPr="00771F41" w:rsidRDefault="00771F41" w:rsidP="00771F41">
      <w:pPr>
        <w:suppressAutoHyphens w:val="0"/>
        <w:jc w:val="both"/>
        <w:rPr>
          <w:sz w:val="24"/>
          <w:szCs w:val="24"/>
          <w:lang w:eastAsia="ru-RU"/>
        </w:rPr>
      </w:pPr>
    </w:p>
    <w:p w:rsidR="00771F41" w:rsidRPr="00771F41" w:rsidRDefault="00771F41" w:rsidP="00771F41">
      <w:pPr>
        <w:suppressAutoHyphens w:val="0"/>
        <w:jc w:val="both"/>
        <w:rPr>
          <w:sz w:val="24"/>
          <w:szCs w:val="24"/>
          <w:lang w:eastAsia="ru-RU"/>
        </w:rPr>
      </w:pPr>
    </w:p>
    <w:p w:rsidR="00771F41" w:rsidRPr="00771F41" w:rsidRDefault="00A45992" w:rsidP="00771F41">
      <w:pPr>
        <w:suppressAutoHyphens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 ДОО работают 14</w:t>
      </w:r>
      <w:r w:rsidR="00771F41" w:rsidRPr="00771F41">
        <w:rPr>
          <w:sz w:val="24"/>
          <w:szCs w:val="24"/>
          <w:lang w:eastAsia="ru-RU"/>
        </w:rPr>
        <w:t xml:space="preserve"> педагогов</w:t>
      </w:r>
    </w:p>
    <w:p w:rsidR="00771F41" w:rsidRPr="00771F41" w:rsidRDefault="00582A3D" w:rsidP="00771F41">
      <w:pPr>
        <w:tabs>
          <w:tab w:val="right" w:pos="9355"/>
        </w:tabs>
        <w:suppressAutoHyphens w:val="0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Из них высшее-10</w:t>
      </w:r>
      <w:r w:rsidR="00B07215">
        <w:rPr>
          <w:sz w:val="22"/>
          <w:szCs w:val="22"/>
          <w:lang w:eastAsia="ru-RU"/>
        </w:rPr>
        <w:t xml:space="preserve"> составляет 75</w:t>
      </w:r>
      <w:r w:rsidR="00771F41" w:rsidRPr="00771F41">
        <w:rPr>
          <w:sz w:val="22"/>
          <w:szCs w:val="22"/>
          <w:lang w:eastAsia="ru-RU"/>
        </w:rPr>
        <w:t>%</w:t>
      </w:r>
    </w:p>
    <w:p w:rsidR="00771F41" w:rsidRPr="00771F41" w:rsidRDefault="00B07215" w:rsidP="00771F41">
      <w:pPr>
        <w:tabs>
          <w:tab w:val="right" w:pos="9355"/>
        </w:tabs>
        <w:suppressAutoHyphens w:val="0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lastRenderedPageBreak/>
        <w:t>средне-спец.- 4 составляет 25</w:t>
      </w:r>
      <w:r w:rsidR="00771F41" w:rsidRPr="00771F41">
        <w:rPr>
          <w:sz w:val="22"/>
          <w:szCs w:val="22"/>
          <w:lang w:eastAsia="ru-RU"/>
        </w:rPr>
        <w:t>%</w:t>
      </w:r>
    </w:p>
    <w:p w:rsidR="00771F41" w:rsidRPr="00771F41" w:rsidRDefault="00771F41" w:rsidP="00771F41">
      <w:pPr>
        <w:tabs>
          <w:tab w:val="right" w:pos="9355"/>
        </w:tabs>
        <w:suppressAutoHyphens w:val="0"/>
        <w:spacing w:after="200"/>
        <w:rPr>
          <w:sz w:val="22"/>
          <w:szCs w:val="22"/>
          <w:lang w:eastAsia="ru-RU"/>
        </w:rPr>
      </w:pPr>
      <w:proofErr w:type="spellStart"/>
      <w:r w:rsidRPr="00771F41">
        <w:rPr>
          <w:b/>
          <w:bCs/>
          <w:sz w:val="22"/>
          <w:szCs w:val="22"/>
          <w:lang w:eastAsia="ru-RU"/>
        </w:rPr>
        <w:t>Категорийный</w:t>
      </w:r>
      <w:proofErr w:type="spellEnd"/>
      <w:r w:rsidRPr="00771F41">
        <w:rPr>
          <w:b/>
          <w:bCs/>
          <w:sz w:val="22"/>
          <w:szCs w:val="22"/>
          <w:lang w:eastAsia="ru-RU"/>
        </w:rPr>
        <w:t xml:space="preserve"> уровень</w:t>
      </w:r>
      <w:r w:rsidRPr="00771F41">
        <w:rPr>
          <w:sz w:val="22"/>
          <w:szCs w:val="22"/>
          <w:lang w:eastAsia="ru-RU"/>
        </w:rPr>
        <w:t xml:space="preserve">            </w:t>
      </w:r>
    </w:p>
    <w:p w:rsidR="00771F41" w:rsidRPr="00771F41" w:rsidRDefault="009C5F85" w:rsidP="00771F41">
      <w:pPr>
        <w:tabs>
          <w:tab w:val="right" w:pos="9355"/>
        </w:tabs>
        <w:suppressAutoHyphens w:val="0"/>
        <w:spacing w:after="200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1 </w:t>
      </w:r>
      <w:r w:rsidR="00B90F4A">
        <w:rPr>
          <w:sz w:val="22"/>
          <w:szCs w:val="22"/>
          <w:lang w:eastAsia="ru-RU"/>
        </w:rPr>
        <w:t xml:space="preserve">категория-12 </w:t>
      </w:r>
      <w:r w:rsidR="00B07215">
        <w:rPr>
          <w:sz w:val="22"/>
          <w:szCs w:val="22"/>
          <w:lang w:eastAsia="ru-RU"/>
        </w:rPr>
        <w:t>составляет 87.5</w:t>
      </w:r>
      <w:r w:rsidR="00771F41" w:rsidRPr="00771F41">
        <w:rPr>
          <w:sz w:val="22"/>
          <w:szCs w:val="22"/>
          <w:lang w:eastAsia="ru-RU"/>
        </w:rPr>
        <w:t>%</w:t>
      </w:r>
    </w:p>
    <w:p w:rsidR="00771F41" w:rsidRPr="00771F41" w:rsidRDefault="00B07215" w:rsidP="00771F41">
      <w:pPr>
        <w:tabs>
          <w:tab w:val="right" w:pos="9355"/>
        </w:tabs>
        <w:suppressAutoHyphens w:val="0"/>
        <w:spacing w:after="200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без категории-2 составляет 12.5.</w:t>
      </w:r>
    </w:p>
    <w:p w:rsidR="00771F41" w:rsidRPr="00771F41" w:rsidRDefault="00771F41" w:rsidP="00771F41">
      <w:pPr>
        <w:tabs>
          <w:tab w:val="right" w:pos="9355"/>
        </w:tabs>
        <w:suppressAutoHyphens w:val="0"/>
        <w:spacing w:line="276" w:lineRule="auto"/>
        <w:rPr>
          <w:sz w:val="22"/>
          <w:szCs w:val="22"/>
          <w:lang w:eastAsia="ru-RU"/>
        </w:rPr>
      </w:pPr>
      <w:r w:rsidRPr="00771F41">
        <w:rPr>
          <w:sz w:val="22"/>
          <w:szCs w:val="22"/>
          <w:lang w:eastAsia="ru-RU"/>
        </w:rPr>
        <w:t>В ДОО разработан план аттестации педагогов на будущий год</w:t>
      </w:r>
    </w:p>
    <w:p w:rsidR="00901115" w:rsidRDefault="00901115" w:rsidP="00277E06">
      <w:pPr>
        <w:rPr>
          <w:sz w:val="24"/>
          <w:szCs w:val="24"/>
        </w:rPr>
      </w:pPr>
    </w:p>
    <w:p w:rsidR="00901115" w:rsidRDefault="00901115" w:rsidP="00277E06">
      <w:pPr>
        <w:rPr>
          <w:sz w:val="24"/>
          <w:szCs w:val="24"/>
        </w:rPr>
      </w:pPr>
    </w:p>
    <w:p w:rsidR="00277E06" w:rsidRPr="00DE4667" w:rsidRDefault="00277E06" w:rsidP="00277E06">
      <w:pPr>
        <w:rPr>
          <w:sz w:val="24"/>
          <w:szCs w:val="24"/>
        </w:rPr>
      </w:pPr>
      <w:r>
        <w:rPr>
          <w:sz w:val="24"/>
          <w:szCs w:val="24"/>
        </w:rPr>
        <w:t xml:space="preserve">На базе детского сада осуществляется оздоровительные и образовательные бесплатные кружки по следующим направлениям: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3402"/>
        <w:gridCol w:w="1276"/>
        <w:gridCol w:w="1417"/>
      </w:tblGrid>
      <w:tr w:rsidR="00277E06" w:rsidRPr="00264028" w:rsidTr="005126A1">
        <w:trPr>
          <w:trHeight w:val="658"/>
        </w:trPr>
        <w:tc>
          <w:tcPr>
            <w:tcW w:w="3652" w:type="dxa"/>
            <w:shd w:val="clear" w:color="auto" w:fill="auto"/>
          </w:tcPr>
          <w:p w:rsidR="00277E06" w:rsidRPr="00695364" w:rsidRDefault="00277E06" w:rsidP="007A1F4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95364">
              <w:rPr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402" w:type="dxa"/>
            <w:shd w:val="clear" w:color="auto" w:fill="auto"/>
          </w:tcPr>
          <w:p w:rsidR="00277E06" w:rsidRPr="00695364" w:rsidRDefault="00277E06" w:rsidP="007A1F4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95364">
              <w:rPr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1276" w:type="dxa"/>
            <w:shd w:val="clear" w:color="auto" w:fill="auto"/>
          </w:tcPr>
          <w:p w:rsidR="00277E06" w:rsidRPr="00695364" w:rsidRDefault="00277E06" w:rsidP="007A1F4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95364">
              <w:rPr>
                <w:sz w:val="24"/>
                <w:szCs w:val="24"/>
                <w:lang w:eastAsia="ru-RU"/>
              </w:rPr>
              <w:t>Кол-во занимающихся</w:t>
            </w:r>
          </w:p>
        </w:tc>
        <w:tc>
          <w:tcPr>
            <w:tcW w:w="1417" w:type="dxa"/>
            <w:shd w:val="clear" w:color="auto" w:fill="auto"/>
          </w:tcPr>
          <w:p w:rsidR="00277E06" w:rsidRPr="00695364" w:rsidRDefault="00277E06" w:rsidP="007A1F4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95364">
              <w:rPr>
                <w:sz w:val="24"/>
                <w:szCs w:val="24"/>
                <w:lang w:eastAsia="ru-RU"/>
              </w:rPr>
              <w:t>Возраст</w:t>
            </w:r>
          </w:p>
        </w:tc>
      </w:tr>
      <w:tr w:rsidR="00277E06" w:rsidRPr="00264028" w:rsidTr="007A1F47">
        <w:tc>
          <w:tcPr>
            <w:tcW w:w="3652" w:type="dxa"/>
            <w:shd w:val="clear" w:color="auto" w:fill="auto"/>
          </w:tcPr>
          <w:p w:rsidR="00277E06" w:rsidRPr="00695364" w:rsidRDefault="00277E06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695364">
              <w:rPr>
                <w:sz w:val="24"/>
                <w:szCs w:val="24"/>
                <w:lang w:eastAsia="ru-RU"/>
              </w:rPr>
              <w:t>1 Театральная студия «В гостях у сказки» на татарском языке.</w:t>
            </w:r>
          </w:p>
        </w:tc>
        <w:tc>
          <w:tcPr>
            <w:tcW w:w="3402" w:type="dxa"/>
            <w:shd w:val="clear" w:color="auto" w:fill="auto"/>
          </w:tcPr>
          <w:p w:rsidR="00FC549E" w:rsidRDefault="00277E06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695364">
              <w:rPr>
                <w:sz w:val="24"/>
                <w:szCs w:val="24"/>
                <w:lang w:eastAsia="ru-RU"/>
              </w:rPr>
              <w:t xml:space="preserve">Воспитатель по обучению татарскому языку </w:t>
            </w:r>
          </w:p>
          <w:p w:rsidR="00277E06" w:rsidRPr="00695364" w:rsidRDefault="00277E06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695364">
              <w:rPr>
                <w:sz w:val="24"/>
                <w:szCs w:val="24"/>
                <w:lang w:eastAsia="ru-RU"/>
              </w:rPr>
              <w:t>Фахриева</w:t>
            </w:r>
            <w:proofErr w:type="spellEnd"/>
            <w:r w:rsidRPr="00695364">
              <w:rPr>
                <w:sz w:val="24"/>
                <w:szCs w:val="24"/>
                <w:lang w:eastAsia="ru-RU"/>
              </w:rPr>
              <w:t xml:space="preserve"> Г.Ф.</w:t>
            </w:r>
          </w:p>
        </w:tc>
        <w:tc>
          <w:tcPr>
            <w:tcW w:w="1276" w:type="dxa"/>
            <w:shd w:val="clear" w:color="auto" w:fill="auto"/>
          </w:tcPr>
          <w:p w:rsidR="00277E06" w:rsidRPr="00695364" w:rsidRDefault="00277E06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695364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0</w:t>
            </w:r>
            <w:r w:rsidRPr="00695364">
              <w:rPr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1417" w:type="dxa"/>
            <w:shd w:val="clear" w:color="auto" w:fill="auto"/>
          </w:tcPr>
          <w:p w:rsidR="00277E06" w:rsidRPr="00695364" w:rsidRDefault="00277E06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695364">
              <w:rPr>
                <w:sz w:val="24"/>
                <w:szCs w:val="24"/>
                <w:lang w:eastAsia="ru-RU"/>
              </w:rPr>
              <w:t>5-7 лет</w:t>
            </w:r>
          </w:p>
        </w:tc>
      </w:tr>
      <w:tr w:rsidR="00277E06" w:rsidRPr="00264028" w:rsidTr="007A1F47">
        <w:tc>
          <w:tcPr>
            <w:tcW w:w="3652" w:type="dxa"/>
            <w:shd w:val="clear" w:color="auto" w:fill="auto"/>
          </w:tcPr>
          <w:p w:rsidR="00277E06" w:rsidRPr="00695364" w:rsidRDefault="00277E06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695364">
              <w:rPr>
                <w:sz w:val="24"/>
                <w:szCs w:val="24"/>
                <w:lang w:eastAsia="ru-RU"/>
              </w:rPr>
              <w:t>2. Ритмика и танец</w:t>
            </w:r>
          </w:p>
        </w:tc>
        <w:tc>
          <w:tcPr>
            <w:tcW w:w="3402" w:type="dxa"/>
            <w:shd w:val="clear" w:color="auto" w:fill="auto"/>
          </w:tcPr>
          <w:p w:rsidR="00277E06" w:rsidRPr="00695364" w:rsidRDefault="00277E06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695364">
              <w:rPr>
                <w:sz w:val="24"/>
                <w:szCs w:val="24"/>
                <w:lang w:eastAsia="ru-RU"/>
              </w:rPr>
              <w:t xml:space="preserve">Музыкальный руководитель </w:t>
            </w:r>
            <w:proofErr w:type="spellStart"/>
            <w:r w:rsidRPr="00695364">
              <w:rPr>
                <w:sz w:val="24"/>
                <w:szCs w:val="24"/>
                <w:lang w:eastAsia="ru-RU"/>
              </w:rPr>
              <w:t>Акбулатова</w:t>
            </w:r>
            <w:proofErr w:type="spellEnd"/>
            <w:r w:rsidRPr="00695364">
              <w:rPr>
                <w:sz w:val="24"/>
                <w:szCs w:val="24"/>
                <w:lang w:eastAsia="ru-RU"/>
              </w:rPr>
              <w:t xml:space="preserve"> Р.М.</w:t>
            </w:r>
          </w:p>
        </w:tc>
        <w:tc>
          <w:tcPr>
            <w:tcW w:w="1276" w:type="dxa"/>
            <w:shd w:val="clear" w:color="auto" w:fill="auto"/>
          </w:tcPr>
          <w:p w:rsidR="00277E06" w:rsidRPr="00695364" w:rsidRDefault="00277E06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695364">
              <w:rPr>
                <w:sz w:val="24"/>
                <w:szCs w:val="24"/>
                <w:lang w:eastAsia="ru-RU"/>
              </w:rPr>
              <w:t>1</w:t>
            </w:r>
            <w:r w:rsidR="00255AD1"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695364">
              <w:rPr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1417" w:type="dxa"/>
            <w:shd w:val="clear" w:color="auto" w:fill="auto"/>
          </w:tcPr>
          <w:p w:rsidR="00277E06" w:rsidRPr="00695364" w:rsidRDefault="00277E06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695364">
              <w:rPr>
                <w:sz w:val="24"/>
                <w:szCs w:val="24"/>
                <w:lang w:eastAsia="ru-RU"/>
              </w:rPr>
              <w:t>4-7 лет</w:t>
            </w:r>
          </w:p>
        </w:tc>
      </w:tr>
      <w:tr w:rsidR="00277E06" w:rsidRPr="00264028" w:rsidTr="007A1F47">
        <w:tc>
          <w:tcPr>
            <w:tcW w:w="3652" w:type="dxa"/>
            <w:shd w:val="clear" w:color="auto" w:fill="auto"/>
          </w:tcPr>
          <w:p w:rsidR="00277E06" w:rsidRPr="00695364" w:rsidRDefault="00FC549E" w:rsidP="00FC549E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</w:t>
            </w:r>
            <w:r w:rsidR="00FE2F3C">
              <w:rPr>
                <w:sz w:val="24"/>
                <w:szCs w:val="24"/>
                <w:lang w:eastAsia="ru-RU"/>
              </w:rPr>
              <w:t xml:space="preserve"> «Веселые ладошки</w:t>
            </w:r>
            <w:r w:rsidR="005126A1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277E06" w:rsidRPr="00695364" w:rsidRDefault="00FE2F3C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sz w:val="24"/>
                <w:szCs w:val="24"/>
                <w:lang w:eastAsia="ru-RU"/>
              </w:rPr>
              <w:t>Енгалычева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В.С.</w:t>
            </w:r>
          </w:p>
        </w:tc>
        <w:tc>
          <w:tcPr>
            <w:tcW w:w="1276" w:type="dxa"/>
            <w:shd w:val="clear" w:color="auto" w:fill="auto"/>
          </w:tcPr>
          <w:p w:rsidR="00277E06" w:rsidRPr="00695364" w:rsidRDefault="00FE2F3C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  <w:r w:rsidR="00277E06" w:rsidRPr="00695364">
              <w:rPr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1417" w:type="dxa"/>
            <w:shd w:val="clear" w:color="auto" w:fill="auto"/>
          </w:tcPr>
          <w:p w:rsidR="00277E06" w:rsidRPr="00695364" w:rsidRDefault="00FE2F3C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4-5</w:t>
            </w:r>
            <w:r w:rsidR="00277E06" w:rsidRPr="00695364">
              <w:rPr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277E06" w:rsidRPr="00264028" w:rsidTr="007A1F47">
        <w:tc>
          <w:tcPr>
            <w:tcW w:w="3652" w:type="dxa"/>
            <w:shd w:val="clear" w:color="auto" w:fill="auto"/>
          </w:tcPr>
          <w:p w:rsidR="00277E06" w:rsidRPr="00695364" w:rsidRDefault="00FC549E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  <w:r w:rsidR="00277E06" w:rsidRPr="00695364">
              <w:rPr>
                <w:sz w:val="24"/>
                <w:szCs w:val="24"/>
                <w:lang w:eastAsia="ru-RU"/>
              </w:rPr>
              <w:t xml:space="preserve">. </w:t>
            </w:r>
            <w:r w:rsidR="005126A1">
              <w:rPr>
                <w:sz w:val="24"/>
                <w:szCs w:val="24"/>
                <w:lang w:eastAsia="ru-RU"/>
              </w:rPr>
              <w:t xml:space="preserve">«Говорящие </w:t>
            </w:r>
            <w:r w:rsidR="00277E06">
              <w:rPr>
                <w:sz w:val="24"/>
                <w:szCs w:val="24"/>
                <w:lang w:eastAsia="ru-RU"/>
              </w:rPr>
              <w:t>пальчики</w:t>
            </w:r>
            <w:r w:rsidR="005126A1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277E06" w:rsidRPr="00695364" w:rsidRDefault="00277E06" w:rsidP="00B90F4A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695364">
              <w:rPr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276" w:type="dxa"/>
            <w:shd w:val="clear" w:color="auto" w:fill="auto"/>
          </w:tcPr>
          <w:p w:rsidR="00277E06" w:rsidRPr="00695364" w:rsidRDefault="00277E06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  <w:r w:rsidRPr="00695364">
              <w:rPr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1417" w:type="dxa"/>
            <w:shd w:val="clear" w:color="auto" w:fill="auto"/>
          </w:tcPr>
          <w:p w:rsidR="00277E06" w:rsidRPr="00695364" w:rsidRDefault="005126A1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277E06">
              <w:rPr>
                <w:sz w:val="24"/>
                <w:szCs w:val="24"/>
                <w:lang w:eastAsia="ru-RU"/>
              </w:rPr>
              <w:t>-4</w:t>
            </w:r>
            <w:r>
              <w:rPr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277E06" w:rsidRPr="00264028" w:rsidTr="007A1F47">
        <w:tc>
          <w:tcPr>
            <w:tcW w:w="3652" w:type="dxa"/>
            <w:shd w:val="clear" w:color="auto" w:fill="auto"/>
          </w:tcPr>
          <w:p w:rsidR="00277E06" w:rsidRPr="00695364" w:rsidRDefault="00A45992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  <w:r w:rsidR="00277E06" w:rsidRPr="00695364">
              <w:rPr>
                <w:sz w:val="24"/>
                <w:szCs w:val="24"/>
                <w:lang w:eastAsia="ru-RU"/>
              </w:rPr>
              <w:t xml:space="preserve">. </w:t>
            </w:r>
            <w:r w:rsidR="00FE2F3C">
              <w:rPr>
                <w:sz w:val="24"/>
                <w:szCs w:val="24"/>
                <w:lang w:eastAsia="ru-RU"/>
              </w:rPr>
              <w:t xml:space="preserve">«Мир </w:t>
            </w:r>
            <w:proofErr w:type="spellStart"/>
            <w:r w:rsidR="00FE2F3C">
              <w:rPr>
                <w:sz w:val="24"/>
                <w:szCs w:val="24"/>
                <w:lang w:eastAsia="ru-RU"/>
              </w:rPr>
              <w:t>сенсорики</w:t>
            </w:r>
            <w:proofErr w:type="spellEnd"/>
            <w:r w:rsidR="005126A1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277E06" w:rsidRPr="00695364" w:rsidRDefault="00277E06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695364">
              <w:rPr>
                <w:sz w:val="24"/>
                <w:szCs w:val="24"/>
                <w:lang w:eastAsia="ru-RU"/>
              </w:rPr>
              <w:t>Воспитатель</w:t>
            </w:r>
            <w:r w:rsidR="005126A1">
              <w:rPr>
                <w:sz w:val="24"/>
                <w:szCs w:val="24"/>
                <w:lang w:eastAsia="ru-RU"/>
              </w:rPr>
              <w:t xml:space="preserve"> Сафиуллина Р.И.</w:t>
            </w:r>
          </w:p>
          <w:p w:rsidR="00277E06" w:rsidRPr="00695364" w:rsidRDefault="00277E06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277E06" w:rsidRPr="00695364" w:rsidRDefault="00FE2F3C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  <w:r w:rsidR="00277E06" w:rsidRPr="00695364">
              <w:rPr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1417" w:type="dxa"/>
            <w:shd w:val="clear" w:color="auto" w:fill="auto"/>
          </w:tcPr>
          <w:p w:rsidR="00277E06" w:rsidRPr="00695364" w:rsidRDefault="00FE2F3C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2-3 года</w:t>
            </w:r>
          </w:p>
        </w:tc>
      </w:tr>
      <w:tr w:rsidR="00277E06" w:rsidRPr="00264028" w:rsidTr="007A1F47">
        <w:tc>
          <w:tcPr>
            <w:tcW w:w="3652" w:type="dxa"/>
            <w:shd w:val="clear" w:color="auto" w:fill="auto"/>
          </w:tcPr>
          <w:p w:rsidR="00277E06" w:rsidRPr="00695364" w:rsidRDefault="00A45992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  <w:r w:rsidR="00277E06" w:rsidRPr="00695364">
              <w:rPr>
                <w:sz w:val="24"/>
                <w:szCs w:val="24"/>
                <w:lang w:eastAsia="ru-RU"/>
              </w:rPr>
              <w:t>.</w:t>
            </w:r>
            <w:r w:rsidR="002116FA">
              <w:rPr>
                <w:sz w:val="24"/>
                <w:szCs w:val="24"/>
                <w:lang w:eastAsia="ru-RU"/>
              </w:rPr>
              <w:t xml:space="preserve">  «</w:t>
            </w:r>
            <w:r w:rsidR="00277E06">
              <w:rPr>
                <w:sz w:val="24"/>
                <w:szCs w:val="24"/>
                <w:lang w:eastAsia="ru-RU"/>
              </w:rPr>
              <w:t>Волшебная кисточка</w:t>
            </w:r>
            <w:r w:rsidR="002116FA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277E06" w:rsidRPr="00695364" w:rsidRDefault="00277E06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695364">
              <w:rPr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Pr="00695364">
              <w:rPr>
                <w:sz w:val="24"/>
                <w:szCs w:val="24"/>
                <w:lang w:eastAsia="ru-RU"/>
              </w:rPr>
              <w:t>Шарифулина</w:t>
            </w:r>
            <w:proofErr w:type="spellEnd"/>
            <w:r w:rsidRPr="00695364">
              <w:rPr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1276" w:type="dxa"/>
            <w:shd w:val="clear" w:color="auto" w:fill="auto"/>
          </w:tcPr>
          <w:p w:rsidR="00277E06" w:rsidRPr="00695364" w:rsidRDefault="0022409A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  <w:r w:rsidR="00277E06" w:rsidRPr="00695364">
              <w:rPr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1417" w:type="dxa"/>
            <w:shd w:val="clear" w:color="auto" w:fill="auto"/>
          </w:tcPr>
          <w:p w:rsidR="00277E06" w:rsidRPr="00695364" w:rsidRDefault="0022409A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2-3</w:t>
            </w:r>
          </w:p>
        </w:tc>
      </w:tr>
      <w:tr w:rsidR="00277E06" w:rsidRPr="00264028" w:rsidTr="007A1F47">
        <w:tc>
          <w:tcPr>
            <w:tcW w:w="3652" w:type="dxa"/>
            <w:shd w:val="clear" w:color="auto" w:fill="auto"/>
          </w:tcPr>
          <w:p w:rsidR="00277E06" w:rsidRPr="00695364" w:rsidRDefault="00A45992" w:rsidP="00EC6A4E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  <w:r w:rsidR="00277E06" w:rsidRPr="00695364">
              <w:rPr>
                <w:sz w:val="24"/>
                <w:szCs w:val="24"/>
                <w:lang w:eastAsia="ru-RU"/>
              </w:rPr>
              <w:t xml:space="preserve">. </w:t>
            </w:r>
            <w:r w:rsidR="00EC6A4E">
              <w:rPr>
                <w:sz w:val="24"/>
                <w:szCs w:val="24"/>
                <w:lang w:eastAsia="ru-RU"/>
              </w:rPr>
              <w:t>«Бумажные фантазии»</w:t>
            </w:r>
          </w:p>
        </w:tc>
        <w:tc>
          <w:tcPr>
            <w:tcW w:w="3402" w:type="dxa"/>
            <w:shd w:val="clear" w:color="auto" w:fill="auto"/>
          </w:tcPr>
          <w:p w:rsidR="00277E06" w:rsidRPr="00695364" w:rsidRDefault="00277E06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277E06" w:rsidRPr="00695364" w:rsidRDefault="00255AD1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  <w:r w:rsidR="00277E06" w:rsidRPr="00695364">
              <w:rPr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1417" w:type="dxa"/>
            <w:shd w:val="clear" w:color="auto" w:fill="auto"/>
          </w:tcPr>
          <w:p w:rsidR="00277E06" w:rsidRPr="00695364" w:rsidRDefault="00255AD1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3-4 года</w:t>
            </w:r>
          </w:p>
        </w:tc>
      </w:tr>
      <w:tr w:rsidR="00277E06" w:rsidRPr="00264028" w:rsidTr="007A1F47">
        <w:tc>
          <w:tcPr>
            <w:tcW w:w="3652" w:type="dxa"/>
            <w:shd w:val="clear" w:color="auto" w:fill="auto"/>
          </w:tcPr>
          <w:p w:rsidR="00277E06" w:rsidRPr="00695364" w:rsidRDefault="00A45992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  <w:r w:rsidR="00277E06" w:rsidRPr="00695364">
              <w:rPr>
                <w:sz w:val="24"/>
                <w:szCs w:val="24"/>
                <w:lang w:eastAsia="ru-RU"/>
              </w:rPr>
              <w:t>.</w:t>
            </w:r>
            <w:r w:rsidR="005F7659">
              <w:rPr>
                <w:sz w:val="24"/>
                <w:szCs w:val="24"/>
                <w:lang w:eastAsia="ru-RU"/>
              </w:rPr>
              <w:t xml:space="preserve"> «</w:t>
            </w:r>
            <w:r w:rsidR="00FE2F3C">
              <w:rPr>
                <w:sz w:val="24"/>
                <w:szCs w:val="24"/>
                <w:lang w:eastAsia="ru-RU"/>
              </w:rPr>
              <w:t>Юный эколог</w:t>
            </w:r>
            <w:r w:rsidR="005F7659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277E06" w:rsidRPr="00695364" w:rsidRDefault="00277E06" w:rsidP="00FB5D2B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695364">
              <w:rPr>
                <w:sz w:val="24"/>
                <w:szCs w:val="24"/>
                <w:lang w:eastAsia="ru-RU"/>
              </w:rPr>
              <w:t>Воспитатель</w:t>
            </w:r>
            <w:r w:rsidR="00AB2C3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E2F3C">
              <w:rPr>
                <w:sz w:val="24"/>
                <w:szCs w:val="24"/>
                <w:lang w:eastAsia="ru-RU"/>
              </w:rPr>
              <w:t>Халикова</w:t>
            </w:r>
            <w:proofErr w:type="spellEnd"/>
            <w:r w:rsidR="00FE2F3C">
              <w:rPr>
                <w:sz w:val="24"/>
                <w:szCs w:val="24"/>
                <w:lang w:eastAsia="ru-RU"/>
              </w:rPr>
              <w:t xml:space="preserve"> А.М.</w:t>
            </w:r>
            <w:r w:rsidR="00FB5D2B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277E06" w:rsidRPr="00695364" w:rsidRDefault="00FE2F3C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  <w:r w:rsidR="00277E06" w:rsidRPr="00695364">
              <w:rPr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1417" w:type="dxa"/>
            <w:shd w:val="clear" w:color="auto" w:fill="auto"/>
          </w:tcPr>
          <w:p w:rsidR="00277E06" w:rsidRPr="00695364" w:rsidRDefault="00FE2F3C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5-6 лет</w:t>
            </w:r>
          </w:p>
        </w:tc>
      </w:tr>
      <w:tr w:rsidR="00277E06" w:rsidRPr="00264028" w:rsidTr="007A1F47">
        <w:tc>
          <w:tcPr>
            <w:tcW w:w="3652" w:type="dxa"/>
            <w:shd w:val="clear" w:color="auto" w:fill="auto"/>
          </w:tcPr>
          <w:p w:rsidR="00277E06" w:rsidRDefault="00A45992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  <w:r w:rsidR="00EC6A4E">
              <w:rPr>
                <w:sz w:val="24"/>
                <w:szCs w:val="24"/>
                <w:lang w:eastAsia="ru-RU"/>
              </w:rPr>
              <w:t>. «Маленькие фантазеры»</w:t>
            </w:r>
          </w:p>
        </w:tc>
        <w:tc>
          <w:tcPr>
            <w:tcW w:w="3402" w:type="dxa"/>
            <w:shd w:val="clear" w:color="auto" w:fill="auto"/>
          </w:tcPr>
          <w:p w:rsidR="00277E06" w:rsidRDefault="001E5F50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В</w:t>
            </w:r>
            <w:r w:rsidR="007C0193">
              <w:rPr>
                <w:sz w:val="24"/>
                <w:szCs w:val="24"/>
                <w:lang w:eastAsia="ru-RU"/>
              </w:rPr>
              <w:t>оспитательХакимова</w:t>
            </w:r>
            <w:proofErr w:type="spellEnd"/>
            <w:r w:rsidR="007C0193">
              <w:rPr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1276" w:type="dxa"/>
            <w:shd w:val="clear" w:color="auto" w:fill="auto"/>
          </w:tcPr>
          <w:p w:rsidR="00277E06" w:rsidRDefault="00EC6A4E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  <w:r w:rsidR="00277E06">
              <w:rPr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1417" w:type="dxa"/>
            <w:shd w:val="clear" w:color="auto" w:fill="auto"/>
          </w:tcPr>
          <w:p w:rsidR="00277E06" w:rsidRDefault="00FB5D2B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2-3</w:t>
            </w:r>
            <w:r w:rsidR="00EC6A4E">
              <w:rPr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CF10E6" w:rsidRPr="00264028" w:rsidTr="007A1F47">
        <w:tc>
          <w:tcPr>
            <w:tcW w:w="3652" w:type="dxa"/>
            <w:shd w:val="clear" w:color="auto" w:fill="auto"/>
          </w:tcPr>
          <w:p w:rsidR="00CF10E6" w:rsidRDefault="00A45992" w:rsidP="00AD3466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CF10E6">
              <w:rPr>
                <w:sz w:val="24"/>
                <w:szCs w:val="24"/>
                <w:lang w:eastAsia="ru-RU"/>
              </w:rPr>
              <w:t>. «</w:t>
            </w:r>
            <w:r w:rsidR="00AD3466">
              <w:rPr>
                <w:rFonts w:eastAsia="Calibri"/>
                <w:sz w:val="24"/>
                <w:szCs w:val="24"/>
                <w:lang w:eastAsia="en-US"/>
              </w:rPr>
              <w:t>Театральная студия</w:t>
            </w:r>
            <w:r w:rsidR="00CF10E6" w:rsidRPr="00AD3466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CF10E6" w:rsidRDefault="00CF10E6" w:rsidP="00AD3466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="00AD3466">
              <w:rPr>
                <w:sz w:val="24"/>
                <w:szCs w:val="24"/>
                <w:lang w:eastAsia="ru-RU"/>
              </w:rPr>
              <w:t>Ханафиева</w:t>
            </w:r>
            <w:proofErr w:type="spellEnd"/>
            <w:r w:rsidR="00AD3466">
              <w:rPr>
                <w:sz w:val="24"/>
                <w:szCs w:val="24"/>
                <w:lang w:eastAsia="ru-RU"/>
              </w:rPr>
              <w:t xml:space="preserve"> Равиля </w:t>
            </w:r>
            <w:proofErr w:type="spellStart"/>
            <w:r w:rsidR="00AD3466">
              <w:rPr>
                <w:sz w:val="24"/>
                <w:szCs w:val="24"/>
                <w:lang w:eastAsia="ru-RU"/>
              </w:rPr>
              <w:t>Габрауфовна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CF10E6" w:rsidRDefault="004C4FC8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 </w:t>
            </w:r>
            <w:r w:rsidR="00CF10E6">
              <w:rPr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1417" w:type="dxa"/>
            <w:shd w:val="clear" w:color="auto" w:fill="auto"/>
          </w:tcPr>
          <w:p w:rsidR="00CF10E6" w:rsidRDefault="004C4FC8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3-4 года</w:t>
            </w:r>
          </w:p>
        </w:tc>
      </w:tr>
      <w:tr w:rsidR="00CF10E6" w:rsidRPr="00264028" w:rsidTr="007A1F47">
        <w:tc>
          <w:tcPr>
            <w:tcW w:w="3652" w:type="dxa"/>
            <w:shd w:val="clear" w:color="auto" w:fill="auto"/>
          </w:tcPr>
          <w:p w:rsidR="00CF10E6" w:rsidRDefault="00A45992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  <w:r w:rsidR="00CF10E6">
              <w:rPr>
                <w:sz w:val="24"/>
                <w:szCs w:val="24"/>
                <w:lang w:eastAsia="ru-RU"/>
              </w:rPr>
              <w:t>. «Пальчики помощники»</w:t>
            </w:r>
          </w:p>
        </w:tc>
        <w:tc>
          <w:tcPr>
            <w:tcW w:w="3402" w:type="dxa"/>
            <w:shd w:val="clear" w:color="auto" w:fill="auto"/>
          </w:tcPr>
          <w:p w:rsidR="00CF10E6" w:rsidRDefault="00CF10E6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Воспитатель Яшина Ирина Николаевна</w:t>
            </w:r>
          </w:p>
        </w:tc>
        <w:tc>
          <w:tcPr>
            <w:tcW w:w="1276" w:type="dxa"/>
            <w:shd w:val="clear" w:color="auto" w:fill="auto"/>
          </w:tcPr>
          <w:p w:rsidR="00CF10E6" w:rsidRDefault="0022409A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</w:t>
            </w:r>
            <w:r w:rsidR="00CF10E6">
              <w:rPr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1417" w:type="dxa"/>
            <w:shd w:val="clear" w:color="auto" w:fill="auto"/>
          </w:tcPr>
          <w:p w:rsidR="00CF10E6" w:rsidRDefault="0022409A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6-7</w:t>
            </w:r>
            <w:r w:rsidR="00CF10E6">
              <w:rPr>
                <w:sz w:val="24"/>
                <w:szCs w:val="24"/>
                <w:lang w:eastAsia="ru-RU"/>
              </w:rPr>
              <w:t>лет</w:t>
            </w:r>
          </w:p>
        </w:tc>
      </w:tr>
      <w:tr w:rsidR="00CF10E6" w:rsidRPr="00264028" w:rsidTr="007A1F47">
        <w:tc>
          <w:tcPr>
            <w:tcW w:w="3652" w:type="dxa"/>
            <w:shd w:val="clear" w:color="auto" w:fill="auto"/>
          </w:tcPr>
          <w:p w:rsidR="00CF10E6" w:rsidRPr="002314E1" w:rsidRDefault="00A45992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  <w:r w:rsidR="00CF10E6">
              <w:rPr>
                <w:sz w:val="24"/>
                <w:szCs w:val="24"/>
                <w:lang w:eastAsia="ru-RU"/>
              </w:rPr>
              <w:t>.</w:t>
            </w:r>
            <w:r w:rsidR="002314E1">
              <w:rPr>
                <w:sz w:val="24"/>
                <w:szCs w:val="24"/>
                <w:lang w:eastAsia="ru-RU"/>
              </w:rPr>
              <w:t xml:space="preserve"> «Теремок сказок»</w:t>
            </w:r>
          </w:p>
        </w:tc>
        <w:tc>
          <w:tcPr>
            <w:tcW w:w="3402" w:type="dxa"/>
            <w:shd w:val="clear" w:color="auto" w:fill="auto"/>
          </w:tcPr>
          <w:p w:rsidR="00CF10E6" w:rsidRDefault="006A55E6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Воспитатель </w:t>
            </w:r>
            <w:r w:rsidR="002314E1">
              <w:rPr>
                <w:sz w:val="24"/>
                <w:szCs w:val="24"/>
                <w:lang w:eastAsia="ru-RU"/>
              </w:rPr>
              <w:t xml:space="preserve">Ванюшина Наиля </w:t>
            </w:r>
            <w:proofErr w:type="spellStart"/>
            <w:r w:rsidR="002314E1">
              <w:rPr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CF10E6" w:rsidRDefault="0022409A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7</w:t>
            </w:r>
            <w:r w:rsidR="002314E1">
              <w:rPr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1417" w:type="dxa"/>
            <w:shd w:val="clear" w:color="auto" w:fill="auto"/>
          </w:tcPr>
          <w:p w:rsidR="00CF10E6" w:rsidRDefault="002314E1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  <w:r w:rsidR="0022409A">
              <w:rPr>
                <w:sz w:val="24"/>
                <w:szCs w:val="24"/>
                <w:lang w:eastAsia="ru-RU"/>
              </w:rPr>
              <w:t>-7</w:t>
            </w:r>
            <w:r>
              <w:rPr>
                <w:sz w:val="24"/>
                <w:szCs w:val="24"/>
                <w:lang w:eastAsia="ru-RU"/>
              </w:rPr>
              <w:t xml:space="preserve"> лет</w:t>
            </w:r>
          </w:p>
        </w:tc>
      </w:tr>
    </w:tbl>
    <w:p w:rsidR="00277E06" w:rsidRDefault="00277E06" w:rsidP="00277E06">
      <w:pPr>
        <w:rPr>
          <w:b/>
          <w:bCs/>
          <w:iCs/>
          <w:sz w:val="24"/>
          <w:szCs w:val="24"/>
        </w:rPr>
      </w:pPr>
    </w:p>
    <w:p w:rsidR="00277E06" w:rsidRDefault="00277E06" w:rsidP="00277E06">
      <w:pPr>
        <w:jc w:val="center"/>
        <w:rPr>
          <w:b/>
          <w:bCs/>
          <w:iCs/>
          <w:sz w:val="24"/>
          <w:szCs w:val="24"/>
        </w:rPr>
      </w:pPr>
    </w:p>
    <w:p w:rsidR="00EA19B3" w:rsidRDefault="00EA19B3" w:rsidP="00E66B4E">
      <w:pPr>
        <w:jc w:val="center"/>
        <w:rPr>
          <w:b/>
          <w:bCs/>
          <w:iCs/>
          <w:sz w:val="24"/>
          <w:szCs w:val="24"/>
        </w:rPr>
      </w:pPr>
    </w:p>
    <w:p w:rsidR="00EA19B3" w:rsidRDefault="00EA19B3" w:rsidP="00E66B4E">
      <w:pPr>
        <w:jc w:val="center"/>
        <w:rPr>
          <w:b/>
          <w:bCs/>
          <w:iCs/>
          <w:sz w:val="24"/>
          <w:szCs w:val="24"/>
        </w:rPr>
      </w:pPr>
    </w:p>
    <w:p w:rsidR="00EA19B3" w:rsidRDefault="00EA19B3" w:rsidP="00E66B4E">
      <w:pPr>
        <w:jc w:val="center"/>
        <w:rPr>
          <w:b/>
          <w:bCs/>
          <w:iCs/>
          <w:sz w:val="24"/>
          <w:szCs w:val="24"/>
        </w:rPr>
      </w:pPr>
    </w:p>
    <w:p w:rsidR="00EA19B3" w:rsidRDefault="00EA19B3" w:rsidP="00E66B4E">
      <w:pPr>
        <w:jc w:val="center"/>
        <w:rPr>
          <w:b/>
          <w:bCs/>
          <w:iCs/>
          <w:sz w:val="24"/>
          <w:szCs w:val="24"/>
        </w:rPr>
      </w:pPr>
    </w:p>
    <w:p w:rsidR="00EA19B3" w:rsidRDefault="00EA19B3" w:rsidP="00E66B4E">
      <w:pPr>
        <w:jc w:val="center"/>
        <w:rPr>
          <w:b/>
          <w:bCs/>
          <w:iCs/>
          <w:sz w:val="24"/>
          <w:szCs w:val="24"/>
        </w:rPr>
      </w:pPr>
    </w:p>
    <w:p w:rsidR="00EA19B3" w:rsidRDefault="00EA19B3" w:rsidP="00E66B4E">
      <w:pPr>
        <w:jc w:val="center"/>
        <w:rPr>
          <w:b/>
          <w:bCs/>
          <w:iCs/>
          <w:sz w:val="24"/>
          <w:szCs w:val="24"/>
        </w:rPr>
      </w:pPr>
    </w:p>
    <w:p w:rsidR="00B07215" w:rsidRDefault="00B07215" w:rsidP="00E66B4E">
      <w:pPr>
        <w:jc w:val="center"/>
        <w:rPr>
          <w:b/>
          <w:bCs/>
          <w:iCs/>
          <w:sz w:val="24"/>
          <w:szCs w:val="24"/>
        </w:rPr>
      </w:pPr>
    </w:p>
    <w:p w:rsidR="00A00FCB" w:rsidRDefault="00A00FCB" w:rsidP="00E66B4E">
      <w:pPr>
        <w:jc w:val="center"/>
        <w:rPr>
          <w:b/>
          <w:bCs/>
          <w:iCs/>
          <w:sz w:val="24"/>
          <w:szCs w:val="24"/>
        </w:rPr>
      </w:pPr>
    </w:p>
    <w:p w:rsidR="00A00FCB" w:rsidRDefault="00A00FCB" w:rsidP="00E66B4E">
      <w:pPr>
        <w:jc w:val="center"/>
        <w:rPr>
          <w:b/>
          <w:bCs/>
          <w:iCs/>
          <w:sz w:val="24"/>
          <w:szCs w:val="24"/>
        </w:rPr>
      </w:pPr>
    </w:p>
    <w:p w:rsidR="00A00FCB" w:rsidRDefault="00A00FCB" w:rsidP="00E66B4E">
      <w:pPr>
        <w:jc w:val="center"/>
        <w:rPr>
          <w:b/>
          <w:bCs/>
          <w:iCs/>
          <w:sz w:val="24"/>
          <w:szCs w:val="24"/>
        </w:rPr>
      </w:pPr>
    </w:p>
    <w:p w:rsidR="00B90F4A" w:rsidRDefault="00B90F4A" w:rsidP="00E66B4E">
      <w:pPr>
        <w:jc w:val="center"/>
        <w:rPr>
          <w:b/>
          <w:bCs/>
          <w:iCs/>
          <w:sz w:val="24"/>
          <w:szCs w:val="24"/>
        </w:rPr>
      </w:pPr>
    </w:p>
    <w:p w:rsidR="001E5F50" w:rsidRDefault="001E5F50" w:rsidP="00E66B4E">
      <w:pPr>
        <w:jc w:val="center"/>
        <w:rPr>
          <w:b/>
          <w:bCs/>
          <w:iCs/>
          <w:sz w:val="24"/>
          <w:szCs w:val="24"/>
        </w:rPr>
      </w:pPr>
    </w:p>
    <w:p w:rsidR="001E5F50" w:rsidRDefault="001E5F50" w:rsidP="00E66B4E">
      <w:pPr>
        <w:jc w:val="center"/>
        <w:rPr>
          <w:b/>
          <w:bCs/>
          <w:iCs/>
          <w:sz w:val="24"/>
          <w:szCs w:val="24"/>
        </w:rPr>
      </w:pPr>
    </w:p>
    <w:p w:rsidR="00A45992" w:rsidRDefault="00A45992" w:rsidP="00E66B4E">
      <w:pPr>
        <w:jc w:val="center"/>
        <w:rPr>
          <w:b/>
          <w:bCs/>
          <w:iCs/>
          <w:sz w:val="24"/>
          <w:szCs w:val="24"/>
        </w:rPr>
      </w:pPr>
    </w:p>
    <w:p w:rsidR="00277E06" w:rsidRPr="008B6691" w:rsidRDefault="00277E06" w:rsidP="00E66B4E">
      <w:pPr>
        <w:jc w:val="center"/>
        <w:rPr>
          <w:b/>
          <w:bCs/>
          <w:iCs/>
          <w:sz w:val="24"/>
          <w:szCs w:val="24"/>
        </w:rPr>
      </w:pPr>
      <w:r w:rsidRPr="008B6691">
        <w:rPr>
          <w:b/>
          <w:bCs/>
          <w:iCs/>
          <w:sz w:val="24"/>
          <w:szCs w:val="24"/>
        </w:rPr>
        <w:t>Социальная активность и социальное партнерство</w:t>
      </w:r>
    </w:p>
    <w:p w:rsidR="00A17941" w:rsidRDefault="00277E06" w:rsidP="00277E06">
      <w:pPr>
        <w:pStyle w:val="22"/>
        <w:spacing w:line="240" w:lineRule="auto"/>
        <w:ind w:firstLine="720"/>
        <w:jc w:val="both"/>
        <w:rPr>
          <w:sz w:val="24"/>
          <w:szCs w:val="24"/>
        </w:rPr>
      </w:pPr>
      <w:r w:rsidRPr="00EF62C9">
        <w:rPr>
          <w:sz w:val="24"/>
          <w:szCs w:val="24"/>
        </w:rPr>
        <w:t>М</w:t>
      </w:r>
      <w:r>
        <w:rPr>
          <w:sz w:val="24"/>
          <w:szCs w:val="24"/>
        </w:rPr>
        <w:t>Б</w:t>
      </w:r>
      <w:r w:rsidRPr="00EF62C9">
        <w:rPr>
          <w:sz w:val="24"/>
          <w:szCs w:val="24"/>
        </w:rPr>
        <w:t>ДОУ «Детский сад №</w:t>
      </w:r>
      <w:r>
        <w:rPr>
          <w:sz w:val="24"/>
          <w:szCs w:val="24"/>
        </w:rPr>
        <w:t xml:space="preserve"> 289 </w:t>
      </w:r>
      <w:r w:rsidRPr="00EF62C9">
        <w:rPr>
          <w:sz w:val="24"/>
          <w:szCs w:val="24"/>
        </w:rPr>
        <w:t>комбинированного вида» взаимодей</w:t>
      </w:r>
      <w:r>
        <w:rPr>
          <w:sz w:val="24"/>
          <w:szCs w:val="24"/>
        </w:rPr>
        <w:t>ствует</w:t>
      </w:r>
      <w:r w:rsidR="00A17941">
        <w:rPr>
          <w:sz w:val="24"/>
          <w:szCs w:val="24"/>
        </w:rPr>
        <w:t>:</w:t>
      </w:r>
    </w:p>
    <w:p w:rsidR="00A17941" w:rsidRDefault="00A17941" w:rsidP="00A17941">
      <w:pPr>
        <w:pStyle w:val="22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-с ГАУЗ «РКПД» (Республиканский клинический противотуберкулезный диспансер),</w:t>
      </w:r>
    </w:p>
    <w:p w:rsidR="00277E06" w:rsidRPr="00EF62C9" w:rsidRDefault="00A17941" w:rsidP="00A17941">
      <w:pPr>
        <w:pStyle w:val="22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77E06">
        <w:rPr>
          <w:sz w:val="24"/>
          <w:szCs w:val="24"/>
        </w:rPr>
        <w:t xml:space="preserve"> с</w:t>
      </w:r>
      <w:r w:rsidR="00715B9C">
        <w:rPr>
          <w:sz w:val="24"/>
          <w:szCs w:val="24"/>
        </w:rPr>
        <w:t xml:space="preserve"> ГАУЗ «</w:t>
      </w:r>
      <w:r>
        <w:rPr>
          <w:sz w:val="24"/>
          <w:szCs w:val="24"/>
        </w:rPr>
        <w:t>Д</w:t>
      </w:r>
      <w:r w:rsidR="00277E06">
        <w:rPr>
          <w:sz w:val="24"/>
          <w:szCs w:val="24"/>
        </w:rPr>
        <w:t xml:space="preserve">етской </w:t>
      </w:r>
      <w:r>
        <w:rPr>
          <w:sz w:val="24"/>
          <w:szCs w:val="24"/>
        </w:rPr>
        <w:t xml:space="preserve">городской </w:t>
      </w:r>
      <w:r w:rsidR="00277E06">
        <w:rPr>
          <w:sz w:val="24"/>
          <w:szCs w:val="24"/>
        </w:rPr>
        <w:t>поликлиникой № 2</w:t>
      </w:r>
      <w:r w:rsidR="00CB6FA6">
        <w:rPr>
          <w:sz w:val="24"/>
          <w:szCs w:val="24"/>
        </w:rPr>
        <w:t xml:space="preserve">, дошкольными учреждениями </w:t>
      </w:r>
      <w:r w:rsidR="0001778A" w:rsidRPr="00EF62C9">
        <w:rPr>
          <w:sz w:val="24"/>
          <w:szCs w:val="24"/>
        </w:rPr>
        <w:t xml:space="preserve">города, </w:t>
      </w:r>
      <w:r w:rsidR="0001778A">
        <w:rPr>
          <w:sz w:val="24"/>
          <w:szCs w:val="24"/>
        </w:rPr>
        <w:t>средней</w:t>
      </w:r>
      <w:r w:rsidR="00277E06">
        <w:rPr>
          <w:sz w:val="24"/>
          <w:szCs w:val="24"/>
        </w:rPr>
        <w:t xml:space="preserve"> общеобразовательной школой № 13</w:t>
      </w:r>
      <w:r w:rsidR="00277E06" w:rsidRPr="00EF62C9">
        <w:rPr>
          <w:sz w:val="24"/>
          <w:szCs w:val="24"/>
        </w:rPr>
        <w:t xml:space="preserve">, Институтом развития </w:t>
      </w:r>
      <w:r w:rsidR="00715B9C" w:rsidRPr="00EF62C9">
        <w:rPr>
          <w:sz w:val="24"/>
          <w:szCs w:val="24"/>
        </w:rPr>
        <w:lastRenderedPageBreak/>
        <w:t>об</w:t>
      </w:r>
      <w:r w:rsidR="00715B9C">
        <w:rPr>
          <w:sz w:val="24"/>
          <w:szCs w:val="24"/>
        </w:rPr>
        <w:t xml:space="preserve">разования, сотрудничество со сторонними организациями, с инспекторами Государственной Инспекции Безопасности </w:t>
      </w:r>
      <w:r w:rsidR="0001778A">
        <w:rPr>
          <w:sz w:val="24"/>
          <w:szCs w:val="24"/>
        </w:rPr>
        <w:t>Дорожного Движения</w:t>
      </w:r>
      <w:r w:rsidR="00715B9C">
        <w:rPr>
          <w:sz w:val="24"/>
          <w:szCs w:val="24"/>
        </w:rPr>
        <w:t xml:space="preserve"> УВД по г. Казани и иными заинтересованными общественными организациями. </w:t>
      </w:r>
    </w:p>
    <w:p w:rsidR="00277E06" w:rsidRDefault="00277E06" w:rsidP="00277E06">
      <w:pPr>
        <w:pStyle w:val="22"/>
        <w:spacing w:line="240" w:lineRule="auto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Основные </w:t>
      </w:r>
      <w:r w:rsidR="00774B03">
        <w:rPr>
          <w:b/>
          <w:bCs/>
          <w:iCs/>
          <w:sz w:val="24"/>
          <w:szCs w:val="24"/>
        </w:rPr>
        <w:t>направления</w:t>
      </w:r>
      <w:r w:rsidR="00774B03" w:rsidRPr="008B6691">
        <w:rPr>
          <w:b/>
          <w:bCs/>
          <w:iCs/>
          <w:sz w:val="24"/>
          <w:szCs w:val="24"/>
        </w:rPr>
        <w:t xml:space="preserve"> развития</w:t>
      </w:r>
      <w:r w:rsidRPr="008B6691">
        <w:rPr>
          <w:b/>
          <w:bCs/>
          <w:iCs/>
          <w:sz w:val="24"/>
          <w:szCs w:val="24"/>
        </w:rPr>
        <w:t xml:space="preserve"> дошкольного </w:t>
      </w:r>
      <w:r>
        <w:rPr>
          <w:b/>
          <w:bCs/>
          <w:iCs/>
          <w:sz w:val="24"/>
          <w:szCs w:val="24"/>
        </w:rPr>
        <w:t>образовательного учреждения</w:t>
      </w:r>
    </w:p>
    <w:p w:rsidR="00E04957" w:rsidRDefault="00277E06" w:rsidP="00E04957">
      <w:pPr>
        <w:pStyle w:val="22"/>
        <w:spacing w:line="240" w:lineRule="auto"/>
        <w:jc w:val="both"/>
        <w:rPr>
          <w:sz w:val="24"/>
          <w:szCs w:val="24"/>
        </w:rPr>
      </w:pPr>
      <w:r w:rsidRPr="00EF62C9">
        <w:rPr>
          <w:sz w:val="24"/>
          <w:szCs w:val="24"/>
        </w:rPr>
        <w:t>-</w:t>
      </w:r>
      <w:r w:rsidR="00B07215">
        <w:rPr>
          <w:sz w:val="24"/>
          <w:szCs w:val="24"/>
        </w:rPr>
        <w:t>Использование разнообр</w:t>
      </w:r>
      <w:r w:rsidR="00C509C9">
        <w:rPr>
          <w:sz w:val="24"/>
          <w:szCs w:val="24"/>
        </w:rPr>
        <w:t>азных технологий в совершенствование</w:t>
      </w:r>
      <w:r w:rsidR="00B07215">
        <w:rPr>
          <w:sz w:val="24"/>
          <w:szCs w:val="24"/>
        </w:rPr>
        <w:t xml:space="preserve"> с оздоровительной деятельностью</w:t>
      </w:r>
      <w:r w:rsidR="00DF547D">
        <w:rPr>
          <w:sz w:val="24"/>
          <w:szCs w:val="24"/>
        </w:rPr>
        <w:t>;</w:t>
      </w:r>
    </w:p>
    <w:p w:rsidR="001314B7" w:rsidRPr="001314B7" w:rsidRDefault="00E04957" w:rsidP="00E04957">
      <w:pPr>
        <w:pStyle w:val="22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07215">
        <w:rPr>
          <w:sz w:val="24"/>
          <w:szCs w:val="24"/>
        </w:rPr>
        <w:t xml:space="preserve">Обучение и воспитание ребенка дошкольного возраста как гражданина Российской Федерации при общении детей к духовно-нравственным ценностям, воспитание растущего поколения как </w:t>
      </w:r>
      <w:r w:rsidR="00C509C9">
        <w:rPr>
          <w:sz w:val="24"/>
          <w:szCs w:val="24"/>
        </w:rPr>
        <w:t>знающего</w:t>
      </w:r>
      <w:r w:rsidR="00B07215">
        <w:rPr>
          <w:sz w:val="24"/>
          <w:szCs w:val="24"/>
        </w:rPr>
        <w:t xml:space="preserve"> и </w:t>
      </w:r>
      <w:r w:rsidR="00C509C9">
        <w:rPr>
          <w:sz w:val="24"/>
          <w:szCs w:val="24"/>
        </w:rPr>
        <w:t>любящего</w:t>
      </w:r>
      <w:r w:rsidR="00B07215">
        <w:rPr>
          <w:sz w:val="24"/>
          <w:szCs w:val="24"/>
        </w:rPr>
        <w:t xml:space="preserve"> историю и культуры своей семьи </w:t>
      </w:r>
      <w:r w:rsidR="00C509C9">
        <w:rPr>
          <w:sz w:val="24"/>
          <w:szCs w:val="24"/>
        </w:rPr>
        <w:t>большой и</w:t>
      </w:r>
      <w:r w:rsidR="00B07215">
        <w:rPr>
          <w:sz w:val="24"/>
          <w:szCs w:val="24"/>
        </w:rPr>
        <w:t xml:space="preserve"> малой </w:t>
      </w:r>
      <w:r w:rsidR="00C509C9">
        <w:rPr>
          <w:sz w:val="24"/>
          <w:szCs w:val="24"/>
        </w:rPr>
        <w:t>Родины</w:t>
      </w:r>
      <w:r>
        <w:rPr>
          <w:sz w:val="24"/>
          <w:szCs w:val="24"/>
        </w:rPr>
        <w:t>.</w:t>
      </w:r>
    </w:p>
    <w:p w:rsidR="00277E06" w:rsidRPr="002A1D0C" w:rsidRDefault="00277E06" w:rsidP="006C5C8B">
      <w:pPr>
        <w:ind w:left="426" w:firstLine="294"/>
        <w:jc w:val="center"/>
        <w:rPr>
          <w:b/>
          <w:sz w:val="24"/>
          <w:szCs w:val="24"/>
        </w:rPr>
      </w:pPr>
      <w:proofErr w:type="spellStart"/>
      <w:r w:rsidRPr="002A1D0C">
        <w:rPr>
          <w:b/>
          <w:sz w:val="24"/>
          <w:szCs w:val="24"/>
        </w:rPr>
        <w:t>Программно</w:t>
      </w:r>
      <w:proofErr w:type="spellEnd"/>
      <w:r w:rsidRPr="002A1D0C">
        <w:rPr>
          <w:b/>
          <w:sz w:val="24"/>
          <w:szCs w:val="24"/>
        </w:rPr>
        <w:t xml:space="preserve"> - методическое обеспечение</w:t>
      </w:r>
      <w:r>
        <w:rPr>
          <w:b/>
          <w:sz w:val="24"/>
          <w:szCs w:val="24"/>
        </w:rPr>
        <w:t xml:space="preserve"> </w:t>
      </w:r>
      <w:proofErr w:type="spellStart"/>
      <w:r w:rsidRPr="002A1D0C">
        <w:rPr>
          <w:b/>
          <w:sz w:val="24"/>
          <w:szCs w:val="24"/>
        </w:rPr>
        <w:t>воспитательно</w:t>
      </w:r>
      <w:proofErr w:type="spellEnd"/>
      <w:r w:rsidRPr="002A1D0C">
        <w:rPr>
          <w:b/>
          <w:sz w:val="24"/>
          <w:szCs w:val="24"/>
        </w:rPr>
        <w:t>-образовательного процесса.</w:t>
      </w:r>
    </w:p>
    <w:p w:rsidR="00277E06" w:rsidRPr="002A1D0C" w:rsidRDefault="00277E06" w:rsidP="00277E06">
      <w:pPr>
        <w:ind w:left="720"/>
        <w:rPr>
          <w:b/>
          <w:sz w:val="24"/>
          <w:szCs w:val="24"/>
        </w:rPr>
      </w:pPr>
    </w:p>
    <w:p w:rsidR="00277E06" w:rsidRPr="002A1D0C" w:rsidRDefault="00DA2550" w:rsidP="00277E06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277E06" w:rsidRPr="002A1D0C">
        <w:rPr>
          <w:sz w:val="24"/>
          <w:szCs w:val="24"/>
        </w:rPr>
        <w:t>бразовательная программа МБДОУ</w:t>
      </w:r>
      <w:r w:rsidR="0052716A">
        <w:rPr>
          <w:sz w:val="24"/>
          <w:szCs w:val="24"/>
        </w:rPr>
        <w:t xml:space="preserve"> «Детский </w:t>
      </w:r>
      <w:r w:rsidR="00C84C97">
        <w:rPr>
          <w:sz w:val="24"/>
          <w:szCs w:val="24"/>
        </w:rPr>
        <w:t xml:space="preserve">сад </w:t>
      </w:r>
      <w:r w:rsidR="00C84C97" w:rsidRPr="002A1D0C">
        <w:rPr>
          <w:sz w:val="24"/>
          <w:szCs w:val="24"/>
        </w:rPr>
        <w:t>№</w:t>
      </w:r>
      <w:r w:rsidR="00277E06" w:rsidRPr="002A1D0C">
        <w:rPr>
          <w:sz w:val="24"/>
          <w:szCs w:val="24"/>
        </w:rPr>
        <w:t xml:space="preserve"> 289</w:t>
      </w:r>
      <w:r w:rsidR="0052716A">
        <w:rPr>
          <w:sz w:val="24"/>
          <w:szCs w:val="24"/>
        </w:rPr>
        <w:t>»</w:t>
      </w:r>
      <w:r w:rsidR="00277E06" w:rsidRPr="002A1D0C">
        <w:rPr>
          <w:sz w:val="24"/>
          <w:szCs w:val="24"/>
        </w:rPr>
        <w:t>.</w:t>
      </w:r>
    </w:p>
    <w:p w:rsidR="00277E06" w:rsidRPr="002A1D0C" w:rsidRDefault="00277E06" w:rsidP="00277E06">
      <w:pPr>
        <w:numPr>
          <w:ilvl w:val="0"/>
          <w:numId w:val="4"/>
        </w:numPr>
        <w:jc w:val="both"/>
        <w:rPr>
          <w:sz w:val="24"/>
          <w:szCs w:val="24"/>
        </w:rPr>
      </w:pPr>
      <w:r w:rsidRPr="002A1D0C">
        <w:rPr>
          <w:sz w:val="24"/>
          <w:szCs w:val="24"/>
        </w:rPr>
        <w:t xml:space="preserve">Региональная программа дошкольного образовании по обучению детей татарскому языку в детском саду под редакцией </w:t>
      </w:r>
      <w:proofErr w:type="spellStart"/>
      <w:r w:rsidRPr="002A1D0C">
        <w:rPr>
          <w:sz w:val="24"/>
          <w:szCs w:val="24"/>
        </w:rPr>
        <w:t>Р.К.Шаеховой</w:t>
      </w:r>
      <w:proofErr w:type="spellEnd"/>
      <w:r w:rsidRPr="002A1D0C">
        <w:rPr>
          <w:sz w:val="24"/>
          <w:szCs w:val="24"/>
        </w:rPr>
        <w:t>.</w:t>
      </w:r>
    </w:p>
    <w:p w:rsidR="00277E06" w:rsidRPr="002A1D0C" w:rsidRDefault="00277E06" w:rsidP="00277E06">
      <w:pPr>
        <w:numPr>
          <w:ilvl w:val="0"/>
          <w:numId w:val="4"/>
        </w:numPr>
        <w:jc w:val="both"/>
        <w:rPr>
          <w:sz w:val="24"/>
          <w:szCs w:val="24"/>
        </w:rPr>
      </w:pPr>
      <w:r w:rsidRPr="002A1D0C">
        <w:rPr>
          <w:sz w:val="24"/>
          <w:szCs w:val="24"/>
        </w:rPr>
        <w:t xml:space="preserve">Учебно-методический комплект по обучению дошкольников татарскому языку под редакцией З.М. </w:t>
      </w:r>
      <w:proofErr w:type="spellStart"/>
      <w:r w:rsidRPr="002A1D0C">
        <w:rPr>
          <w:sz w:val="24"/>
          <w:szCs w:val="24"/>
        </w:rPr>
        <w:t>Зариповой</w:t>
      </w:r>
      <w:proofErr w:type="spellEnd"/>
      <w:r w:rsidRPr="002A1D0C">
        <w:rPr>
          <w:sz w:val="24"/>
          <w:szCs w:val="24"/>
        </w:rPr>
        <w:t>.</w:t>
      </w:r>
    </w:p>
    <w:p w:rsidR="00277E06" w:rsidRPr="002A1D0C" w:rsidRDefault="00277E06" w:rsidP="00277E06">
      <w:pPr>
        <w:numPr>
          <w:ilvl w:val="0"/>
          <w:numId w:val="4"/>
        </w:numPr>
        <w:ind w:right="678"/>
        <w:jc w:val="both"/>
        <w:rPr>
          <w:sz w:val="24"/>
          <w:szCs w:val="24"/>
        </w:rPr>
      </w:pPr>
      <w:r w:rsidRPr="002A1D0C">
        <w:rPr>
          <w:sz w:val="24"/>
          <w:szCs w:val="24"/>
        </w:rPr>
        <w:t xml:space="preserve">Программа «Цветные ладошки» </w:t>
      </w:r>
      <w:proofErr w:type="spellStart"/>
      <w:r w:rsidRPr="002A1D0C">
        <w:rPr>
          <w:sz w:val="24"/>
          <w:szCs w:val="24"/>
        </w:rPr>
        <w:t>И.Лыковой</w:t>
      </w:r>
      <w:proofErr w:type="spellEnd"/>
      <w:r w:rsidRPr="002A1D0C">
        <w:rPr>
          <w:sz w:val="24"/>
          <w:szCs w:val="24"/>
        </w:rPr>
        <w:t>.</w:t>
      </w:r>
    </w:p>
    <w:p w:rsidR="00277E06" w:rsidRPr="002A1D0C" w:rsidRDefault="00277E06" w:rsidP="00277E06">
      <w:pPr>
        <w:numPr>
          <w:ilvl w:val="0"/>
          <w:numId w:val="4"/>
        </w:numPr>
        <w:ind w:right="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Программа </w:t>
      </w:r>
      <w:r w:rsidRPr="002A1D0C">
        <w:rPr>
          <w:sz w:val="24"/>
          <w:szCs w:val="24"/>
        </w:rPr>
        <w:t>музы</w:t>
      </w:r>
      <w:r>
        <w:rPr>
          <w:sz w:val="24"/>
          <w:szCs w:val="24"/>
        </w:rPr>
        <w:t xml:space="preserve">кального воспитания «Ладушки» </w:t>
      </w:r>
      <w:proofErr w:type="spellStart"/>
      <w:r>
        <w:rPr>
          <w:sz w:val="24"/>
          <w:szCs w:val="24"/>
        </w:rPr>
        <w:t>И.Каплуновой</w:t>
      </w:r>
      <w:proofErr w:type="spellEnd"/>
      <w:r>
        <w:rPr>
          <w:sz w:val="24"/>
          <w:szCs w:val="24"/>
        </w:rPr>
        <w:t xml:space="preserve">., </w:t>
      </w:r>
      <w:proofErr w:type="spellStart"/>
      <w:r w:rsidRPr="002A1D0C">
        <w:rPr>
          <w:sz w:val="24"/>
          <w:szCs w:val="24"/>
        </w:rPr>
        <w:t>Н.Новоскольцевой</w:t>
      </w:r>
      <w:proofErr w:type="spellEnd"/>
    </w:p>
    <w:p w:rsidR="00277E06" w:rsidRPr="002A1D0C" w:rsidRDefault="00277E06" w:rsidP="00277E06">
      <w:pPr>
        <w:numPr>
          <w:ilvl w:val="0"/>
          <w:numId w:val="4"/>
        </w:numPr>
        <w:jc w:val="both"/>
        <w:rPr>
          <w:b/>
          <w:sz w:val="24"/>
          <w:szCs w:val="24"/>
        </w:rPr>
      </w:pPr>
      <w:r w:rsidRPr="002A1D0C">
        <w:rPr>
          <w:sz w:val="24"/>
          <w:szCs w:val="24"/>
        </w:rPr>
        <w:t xml:space="preserve">Методическое пособие «Безопасность», А.Н. Авдеева, </w:t>
      </w:r>
      <w:proofErr w:type="spellStart"/>
      <w:r w:rsidRPr="002A1D0C">
        <w:rPr>
          <w:sz w:val="24"/>
          <w:szCs w:val="24"/>
        </w:rPr>
        <w:t>В.С.Князева</w:t>
      </w:r>
      <w:proofErr w:type="spellEnd"/>
      <w:r w:rsidRPr="002A1D0C">
        <w:rPr>
          <w:sz w:val="24"/>
          <w:szCs w:val="24"/>
        </w:rPr>
        <w:t xml:space="preserve">, </w:t>
      </w:r>
      <w:proofErr w:type="spellStart"/>
      <w:r w:rsidRPr="002A1D0C">
        <w:rPr>
          <w:sz w:val="24"/>
          <w:szCs w:val="24"/>
        </w:rPr>
        <w:t>Р.Б.Стеркина</w:t>
      </w:r>
      <w:proofErr w:type="spellEnd"/>
      <w:r w:rsidRPr="002A1D0C">
        <w:rPr>
          <w:sz w:val="24"/>
          <w:szCs w:val="24"/>
        </w:rPr>
        <w:t>.</w:t>
      </w:r>
    </w:p>
    <w:p w:rsidR="00277E06" w:rsidRPr="002A1D0C" w:rsidRDefault="00277E06" w:rsidP="00277E06">
      <w:pPr>
        <w:numPr>
          <w:ilvl w:val="0"/>
          <w:numId w:val="4"/>
        </w:numPr>
        <w:jc w:val="both"/>
        <w:rPr>
          <w:b/>
          <w:sz w:val="24"/>
          <w:szCs w:val="24"/>
        </w:rPr>
      </w:pPr>
      <w:r w:rsidRPr="002A1D0C">
        <w:rPr>
          <w:sz w:val="24"/>
          <w:szCs w:val="24"/>
        </w:rPr>
        <w:t xml:space="preserve">Учебный план и программа обучения детей правилам безопасного поведения на дорогах в дошкольных образовательных учреждениях (региональный стандарт) И.А. </w:t>
      </w:r>
      <w:proofErr w:type="spellStart"/>
      <w:r w:rsidRPr="002A1D0C">
        <w:rPr>
          <w:sz w:val="24"/>
          <w:szCs w:val="24"/>
        </w:rPr>
        <w:t>Халиуллин</w:t>
      </w:r>
      <w:proofErr w:type="spellEnd"/>
      <w:r w:rsidRPr="002A1D0C">
        <w:rPr>
          <w:sz w:val="24"/>
          <w:szCs w:val="24"/>
        </w:rPr>
        <w:t xml:space="preserve">, С.Г. </w:t>
      </w:r>
      <w:proofErr w:type="spellStart"/>
      <w:r w:rsidRPr="002A1D0C">
        <w:rPr>
          <w:sz w:val="24"/>
          <w:szCs w:val="24"/>
        </w:rPr>
        <w:t>Шуралев</w:t>
      </w:r>
      <w:proofErr w:type="spellEnd"/>
      <w:r w:rsidRPr="002A1D0C">
        <w:rPr>
          <w:b/>
          <w:sz w:val="24"/>
          <w:szCs w:val="24"/>
        </w:rPr>
        <w:t>.</w:t>
      </w:r>
    </w:p>
    <w:p w:rsidR="00277E06" w:rsidRPr="00A83C28" w:rsidRDefault="00277E06" w:rsidP="00277E06">
      <w:pPr>
        <w:numPr>
          <w:ilvl w:val="0"/>
          <w:numId w:val="4"/>
        </w:numPr>
        <w:jc w:val="both"/>
        <w:rPr>
          <w:b/>
          <w:sz w:val="24"/>
          <w:szCs w:val="24"/>
        </w:rPr>
      </w:pPr>
      <w:r w:rsidRPr="002A1D0C">
        <w:rPr>
          <w:sz w:val="24"/>
          <w:szCs w:val="24"/>
        </w:rPr>
        <w:t xml:space="preserve">Учебное </w:t>
      </w:r>
      <w:r w:rsidR="00C35D10" w:rsidRPr="002A1D0C">
        <w:rPr>
          <w:sz w:val="24"/>
          <w:szCs w:val="24"/>
        </w:rPr>
        <w:t>пособие и</w:t>
      </w:r>
      <w:r w:rsidRPr="002A1D0C">
        <w:rPr>
          <w:sz w:val="24"/>
          <w:szCs w:val="24"/>
        </w:rPr>
        <w:t xml:space="preserve"> программа обучения детей правилам безопасного поведения на дорогах в дошкольных образовательных учреждениях (региональный стандарт) Р.Н. </w:t>
      </w:r>
      <w:proofErr w:type="spellStart"/>
      <w:r w:rsidRPr="002A1D0C">
        <w:rPr>
          <w:sz w:val="24"/>
          <w:szCs w:val="24"/>
        </w:rPr>
        <w:t>Минниханов</w:t>
      </w:r>
      <w:proofErr w:type="spellEnd"/>
      <w:r w:rsidRPr="002A1D0C">
        <w:rPr>
          <w:sz w:val="24"/>
          <w:szCs w:val="24"/>
        </w:rPr>
        <w:t xml:space="preserve">, Р.А. Артемьева, И.А. </w:t>
      </w:r>
      <w:proofErr w:type="spellStart"/>
      <w:r w:rsidRPr="002A1D0C">
        <w:rPr>
          <w:sz w:val="24"/>
          <w:szCs w:val="24"/>
        </w:rPr>
        <w:t>Халиуллин</w:t>
      </w:r>
      <w:proofErr w:type="spellEnd"/>
      <w:r w:rsidRPr="002A1D0C">
        <w:rPr>
          <w:sz w:val="24"/>
          <w:szCs w:val="24"/>
        </w:rPr>
        <w:t>.</w:t>
      </w:r>
    </w:p>
    <w:p w:rsidR="00A83C28" w:rsidRPr="002A1D0C" w:rsidRDefault="00DA2550" w:rsidP="00A83C28">
      <w:pPr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9.</w:t>
      </w:r>
      <w:r w:rsidRPr="00DA2550">
        <w:rPr>
          <w:sz w:val="24"/>
          <w:szCs w:val="24"/>
        </w:rPr>
        <w:t>Учебно-методичкское пособие «Юный эколог,</w:t>
      </w:r>
      <w:r>
        <w:rPr>
          <w:sz w:val="24"/>
          <w:szCs w:val="24"/>
        </w:rPr>
        <w:t xml:space="preserve"> Н. Николаева</w:t>
      </w:r>
    </w:p>
    <w:p w:rsidR="00277E06" w:rsidRPr="002A1D0C" w:rsidRDefault="00277E06" w:rsidP="00277E06">
      <w:pPr>
        <w:ind w:left="360"/>
        <w:jc w:val="both"/>
        <w:rPr>
          <w:sz w:val="24"/>
          <w:szCs w:val="24"/>
        </w:rPr>
      </w:pPr>
    </w:p>
    <w:p w:rsidR="00E66B4E" w:rsidRDefault="00E66B4E" w:rsidP="00277E06">
      <w:pPr>
        <w:pStyle w:val="1"/>
        <w:rPr>
          <w:b/>
          <w:sz w:val="24"/>
          <w:szCs w:val="24"/>
        </w:rPr>
      </w:pPr>
    </w:p>
    <w:p w:rsidR="00DA2550" w:rsidRDefault="00DA2550" w:rsidP="00DA2550">
      <w:pPr>
        <w:pStyle w:val="1"/>
        <w:ind w:left="0" w:firstLine="0"/>
        <w:jc w:val="left"/>
        <w:rPr>
          <w:b/>
          <w:sz w:val="24"/>
          <w:szCs w:val="24"/>
        </w:rPr>
      </w:pPr>
    </w:p>
    <w:p w:rsidR="00277E06" w:rsidRPr="00374415" w:rsidRDefault="00277E06" w:rsidP="00DA2550">
      <w:pPr>
        <w:pStyle w:val="1"/>
        <w:ind w:left="0" w:firstLine="0"/>
        <w:rPr>
          <w:b/>
          <w:sz w:val="24"/>
          <w:szCs w:val="24"/>
        </w:rPr>
      </w:pPr>
      <w:r w:rsidRPr="00374415">
        <w:rPr>
          <w:b/>
          <w:sz w:val="24"/>
          <w:szCs w:val="24"/>
        </w:rPr>
        <w:t>ЗАДАЧИ,</w:t>
      </w:r>
    </w:p>
    <w:p w:rsidR="00277E06" w:rsidRPr="00374415" w:rsidRDefault="00277E06" w:rsidP="00277E06">
      <w:pPr>
        <w:jc w:val="center"/>
        <w:rPr>
          <w:b/>
          <w:sz w:val="24"/>
          <w:szCs w:val="24"/>
        </w:rPr>
      </w:pPr>
      <w:r w:rsidRPr="00374415">
        <w:rPr>
          <w:b/>
          <w:sz w:val="24"/>
          <w:szCs w:val="24"/>
        </w:rPr>
        <w:t>поставленные перед коллективом М</w:t>
      </w:r>
      <w:r>
        <w:rPr>
          <w:b/>
          <w:sz w:val="24"/>
          <w:szCs w:val="24"/>
        </w:rPr>
        <w:t>Б</w:t>
      </w:r>
      <w:r w:rsidRPr="00374415">
        <w:rPr>
          <w:b/>
          <w:sz w:val="24"/>
          <w:szCs w:val="24"/>
        </w:rPr>
        <w:t xml:space="preserve">ДОУ </w:t>
      </w:r>
    </w:p>
    <w:p w:rsidR="00277E06" w:rsidRPr="00374415" w:rsidRDefault="00277E06" w:rsidP="00277E06">
      <w:pPr>
        <w:jc w:val="center"/>
        <w:rPr>
          <w:b/>
          <w:sz w:val="24"/>
          <w:szCs w:val="24"/>
        </w:rPr>
      </w:pPr>
      <w:r w:rsidRPr="00374415">
        <w:rPr>
          <w:b/>
          <w:sz w:val="24"/>
          <w:szCs w:val="24"/>
        </w:rPr>
        <w:t xml:space="preserve">«Детский сад № </w:t>
      </w:r>
      <w:r>
        <w:rPr>
          <w:b/>
          <w:sz w:val="24"/>
          <w:szCs w:val="24"/>
        </w:rPr>
        <w:t xml:space="preserve"> 289 </w:t>
      </w:r>
      <w:r w:rsidRPr="00374415">
        <w:rPr>
          <w:b/>
          <w:sz w:val="24"/>
          <w:szCs w:val="24"/>
        </w:rPr>
        <w:t xml:space="preserve">комбинированного вида» </w:t>
      </w:r>
    </w:p>
    <w:p w:rsidR="00277E06" w:rsidRDefault="00277E06" w:rsidP="00277E06">
      <w:pPr>
        <w:jc w:val="center"/>
        <w:rPr>
          <w:b/>
          <w:sz w:val="24"/>
          <w:szCs w:val="24"/>
        </w:rPr>
      </w:pPr>
      <w:r w:rsidRPr="00374415">
        <w:rPr>
          <w:b/>
          <w:sz w:val="24"/>
          <w:szCs w:val="24"/>
        </w:rPr>
        <w:t>на 20</w:t>
      </w:r>
      <w:r w:rsidR="00C31415">
        <w:rPr>
          <w:b/>
          <w:sz w:val="24"/>
          <w:szCs w:val="24"/>
        </w:rPr>
        <w:t>24</w:t>
      </w:r>
      <w:r w:rsidRPr="00374415">
        <w:rPr>
          <w:b/>
          <w:sz w:val="24"/>
          <w:szCs w:val="24"/>
        </w:rPr>
        <w:t>– 20</w:t>
      </w:r>
      <w:r w:rsidR="00C31415">
        <w:rPr>
          <w:b/>
          <w:sz w:val="24"/>
          <w:szCs w:val="24"/>
        </w:rPr>
        <w:t>25</w:t>
      </w:r>
      <w:r>
        <w:rPr>
          <w:b/>
          <w:sz w:val="24"/>
          <w:szCs w:val="24"/>
        </w:rPr>
        <w:t xml:space="preserve"> </w:t>
      </w:r>
      <w:r w:rsidRPr="00374415">
        <w:rPr>
          <w:b/>
          <w:sz w:val="24"/>
          <w:szCs w:val="24"/>
        </w:rPr>
        <w:t>учебный год</w:t>
      </w:r>
    </w:p>
    <w:p w:rsidR="00771F41" w:rsidRPr="00771F41" w:rsidRDefault="00771F41" w:rsidP="00771F41">
      <w:pPr>
        <w:suppressAutoHyphens w:val="0"/>
        <w:ind w:firstLine="720"/>
        <w:jc w:val="both"/>
        <w:rPr>
          <w:sz w:val="24"/>
          <w:szCs w:val="24"/>
          <w:lang w:eastAsia="ru-RU"/>
        </w:rPr>
      </w:pPr>
      <w:r w:rsidRPr="00771F41">
        <w:rPr>
          <w:sz w:val="24"/>
          <w:szCs w:val="24"/>
          <w:lang w:eastAsia="ru-RU"/>
        </w:rPr>
        <w:t xml:space="preserve">1. </w:t>
      </w:r>
      <w:r w:rsidR="00CB758D">
        <w:rPr>
          <w:sz w:val="24"/>
          <w:szCs w:val="24"/>
          <w:lang w:eastAsia="ru-RU"/>
        </w:rPr>
        <w:t>Становление эмоционально-ценностного отношения к здоровому образу жизни, совокупности физического, духовного и социального благополучия человека</w:t>
      </w:r>
    </w:p>
    <w:p w:rsidR="00771F41" w:rsidRPr="00771F41" w:rsidRDefault="00771F41" w:rsidP="00771F41">
      <w:pPr>
        <w:suppressAutoHyphens w:val="0"/>
        <w:ind w:firstLine="720"/>
        <w:contextualSpacing/>
        <w:jc w:val="both"/>
        <w:rPr>
          <w:sz w:val="24"/>
          <w:szCs w:val="24"/>
          <w:lang w:eastAsia="ru-RU"/>
        </w:rPr>
      </w:pPr>
      <w:r w:rsidRPr="00771F41">
        <w:rPr>
          <w:sz w:val="24"/>
          <w:szCs w:val="24"/>
          <w:lang w:eastAsia="ru-RU"/>
        </w:rPr>
        <w:t>2.</w:t>
      </w:r>
      <w:r w:rsidR="00CB758D">
        <w:rPr>
          <w:sz w:val="24"/>
          <w:szCs w:val="24"/>
          <w:lang w:eastAsia="ru-RU"/>
        </w:rPr>
        <w:t>Обеспечение психолого-педагогической поддержки семьи, повышение компетенции родителей (законных представителей) в вопросах воспитания, обучения, развития и педагогической культуры.</w:t>
      </w:r>
    </w:p>
    <w:p w:rsidR="00771F41" w:rsidRPr="00771F41" w:rsidRDefault="00771F41" w:rsidP="00771F41">
      <w:pPr>
        <w:suppressAutoHyphens w:val="0"/>
        <w:ind w:firstLine="708"/>
        <w:jc w:val="both"/>
        <w:rPr>
          <w:sz w:val="24"/>
          <w:szCs w:val="24"/>
          <w:lang w:eastAsia="ru-RU"/>
        </w:rPr>
      </w:pPr>
      <w:r w:rsidRPr="00771F41">
        <w:rPr>
          <w:sz w:val="24"/>
          <w:szCs w:val="24"/>
          <w:lang w:eastAsia="ru-RU"/>
        </w:rPr>
        <w:t>3.</w:t>
      </w:r>
      <w:r w:rsidR="00CB758D">
        <w:rPr>
          <w:color w:val="000000"/>
          <w:sz w:val="24"/>
          <w:szCs w:val="24"/>
          <w:shd w:val="clear" w:color="auto" w:fill="FFFFFF"/>
          <w:lang w:eastAsia="ru-RU"/>
        </w:rPr>
        <w:t>Создание условий для формирования ценностного отношения к окружающему миру, себе, к другим людям, становление первичного опыта деятельности и поведения в соответствии с традиционными ценностями принятыми в обществе нормами и правилами</w:t>
      </w:r>
      <w:r w:rsidRPr="00771F41"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771F41" w:rsidRPr="00771F41" w:rsidRDefault="00771F41" w:rsidP="00771F41">
      <w:pPr>
        <w:suppressAutoHyphens w:val="0"/>
        <w:ind w:firstLine="720"/>
        <w:contextualSpacing/>
        <w:jc w:val="both"/>
        <w:rPr>
          <w:sz w:val="24"/>
          <w:szCs w:val="24"/>
          <w:lang w:eastAsia="ru-RU"/>
        </w:rPr>
      </w:pPr>
      <w:r w:rsidRPr="00771F41">
        <w:rPr>
          <w:sz w:val="24"/>
          <w:szCs w:val="24"/>
          <w:lang w:eastAsia="ru-RU"/>
        </w:rPr>
        <w:t xml:space="preserve">                                                                     </w:t>
      </w:r>
    </w:p>
    <w:p w:rsidR="00771F41" w:rsidRPr="00771F41" w:rsidRDefault="00771F41" w:rsidP="00771F41">
      <w:pPr>
        <w:suppressAutoHyphens w:val="0"/>
        <w:ind w:firstLine="720"/>
        <w:contextualSpacing/>
        <w:jc w:val="both"/>
        <w:rPr>
          <w:sz w:val="24"/>
          <w:szCs w:val="24"/>
          <w:lang w:eastAsia="ru-RU"/>
        </w:rPr>
      </w:pPr>
      <w:r w:rsidRPr="00771F41">
        <w:rPr>
          <w:sz w:val="24"/>
          <w:szCs w:val="24"/>
          <w:lang w:eastAsia="ru-RU"/>
        </w:rPr>
        <w:t xml:space="preserve"> </w:t>
      </w:r>
    </w:p>
    <w:p w:rsidR="00277E06" w:rsidRPr="00EF62C9" w:rsidRDefault="00277E06" w:rsidP="00277E06">
      <w:pPr>
        <w:rPr>
          <w:sz w:val="24"/>
          <w:szCs w:val="24"/>
        </w:rPr>
      </w:pPr>
    </w:p>
    <w:p w:rsidR="00277E06" w:rsidRDefault="00277E06" w:rsidP="00277E06">
      <w:pPr>
        <w:pStyle w:val="5"/>
        <w:tabs>
          <w:tab w:val="clear" w:pos="1008"/>
        </w:tabs>
        <w:ind w:left="0" w:firstLine="0"/>
        <w:rPr>
          <w:sz w:val="24"/>
          <w:szCs w:val="24"/>
        </w:rPr>
      </w:pPr>
    </w:p>
    <w:p w:rsidR="002C06A1" w:rsidRDefault="00FF2A72" w:rsidP="00277E06">
      <w:pPr>
        <w:pStyle w:val="5"/>
        <w:tabs>
          <w:tab w:val="clear" w:pos="10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Работа с кадрами</w:t>
      </w:r>
    </w:p>
    <w:p w:rsidR="00277E06" w:rsidRPr="00374415" w:rsidRDefault="002A266E" w:rsidP="00277E06">
      <w:pPr>
        <w:pStyle w:val="5"/>
        <w:tabs>
          <w:tab w:val="clear" w:pos="1008"/>
        </w:tabs>
        <w:ind w:left="0" w:firstLine="0"/>
        <w:rPr>
          <w:sz w:val="24"/>
          <w:szCs w:val="24"/>
        </w:rPr>
      </w:pPr>
      <w:r w:rsidRPr="00374415">
        <w:rPr>
          <w:sz w:val="24"/>
          <w:szCs w:val="24"/>
        </w:rPr>
        <w:t>Повышение</w:t>
      </w:r>
      <w:r>
        <w:rPr>
          <w:sz w:val="24"/>
          <w:szCs w:val="24"/>
        </w:rPr>
        <w:t xml:space="preserve"> деловой</w:t>
      </w:r>
      <w:r w:rsidR="00277E06" w:rsidRPr="00374415">
        <w:rPr>
          <w:sz w:val="24"/>
          <w:szCs w:val="24"/>
        </w:rPr>
        <w:t xml:space="preserve"> квалификации </w:t>
      </w:r>
    </w:p>
    <w:p w:rsidR="00277E06" w:rsidRPr="00EF62C9" w:rsidRDefault="00277E06" w:rsidP="00277E06">
      <w:pPr>
        <w:jc w:val="center"/>
        <w:rPr>
          <w:b/>
          <w:sz w:val="24"/>
          <w:szCs w:val="24"/>
        </w:rPr>
      </w:pPr>
    </w:p>
    <w:tbl>
      <w:tblPr>
        <w:tblW w:w="11340" w:type="dxa"/>
        <w:jc w:val="center"/>
        <w:tblLayout w:type="fixed"/>
        <w:tblLook w:val="0000" w:firstRow="0" w:lastRow="0" w:firstColumn="0" w:lastColumn="0" w:noHBand="0" w:noVBand="0"/>
      </w:tblPr>
      <w:tblGrid>
        <w:gridCol w:w="2137"/>
        <w:gridCol w:w="2982"/>
        <w:gridCol w:w="1559"/>
        <w:gridCol w:w="1843"/>
        <w:gridCol w:w="2819"/>
      </w:tblGrid>
      <w:tr w:rsidR="009D0986" w:rsidRPr="00EF62C9" w:rsidTr="00E218BB">
        <w:trPr>
          <w:jc w:val="center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D0986" w:rsidRPr="00EF62C9" w:rsidRDefault="009D0986" w:rsidP="007A1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D0986" w:rsidRPr="00EF62C9" w:rsidRDefault="009D098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D0986" w:rsidRPr="00EF62C9" w:rsidRDefault="009D098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Сроки выполнения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0986" w:rsidRPr="00EF62C9" w:rsidRDefault="009D0986" w:rsidP="009D0986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0986" w:rsidRPr="00EF62C9" w:rsidRDefault="009D0986" w:rsidP="009D098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Предполагаемый результат</w:t>
            </w:r>
          </w:p>
        </w:tc>
      </w:tr>
      <w:tr w:rsidR="009D0986" w:rsidRPr="00EF62C9" w:rsidTr="00E218BB">
        <w:trPr>
          <w:jc w:val="center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0986" w:rsidRPr="006905EE" w:rsidRDefault="009D0986" w:rsidP="007A1F47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9D0986" w:rsidRDefault="003F0B37" w:rsidP="007A1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9D0986">
              <w:rPr>
                <w:sz w:val="24"/>
                <w:szCs w:val="24"/>
              </w:rPr>
              <w:t>Овладение новыми подходами в работе с детьми</w:t>
            </w:r>
            <w:r w:rsidR="004418FB">
              <w:rPr>
                <w:sz w:val="24"/>
                <w:szCs w:val="24"/>
              </w:rPr>
              <w:t xml:space="preserve">, повышение </w:t>
            </w:r>
            <w:r w:rsidR="009D0986">
              <w:rPr>
                <w:sz w:val="24"/>
                <w:szCs w:val="24"/>
              </w:rPr>
              <w:t>квалификации</w:t>
            </w:r>
          </w:p>
          <w:p w:rsidR="009D0986" w:rsidRDefault="009D0986" w:rsidP="007A1F47">
            <w:pPr>
              <w:jc w:val="center"/>
              <w:rPr>
                <w:sz w:val="24"/>
                <w:szCs w:val="24"/>
              </w:rPr>
            </w:pPr>
          </w:p>
          <w:p w:rsidR="009D0986" w:rsidRDefault="009D0986" w:rsidP="007A1F47">
            <w:pPr>
              <w:jc w:val="center"/>
              <w:rPr>
                <w:sz w:val="24"/>
                <w:szCs w:val="24"/>
              </w:rPr>
            </w:pPr>
          </w:p>
          <w:p w:rsidR="009D0986" w:rsidRPr="00FF255B" w:rsidRDefault="009D0986" w:rsidP="007A1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0986" w:rsidRPr="00EF62C9" w:rsidRDefault="009D0986" w:rsidP="007A1F47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9D0986" w:rsidRPr="00292439" w:rsidRDefault="009D0986" w:rsidP="007A1F47">
            <w:pPr>
              <w:pStyle w:val="21"/>
              <w:jc w:val="left"/>
              <w:rPr>
                <w:i w:val="0"/>
                <w:sz w:val="24"/>
                <w:szCs w:val="24"/>
                <w:u w:val="none"/>
                <w:lang w:val="ru-RU"/>
              </w:rPr>
            </w:pPr>
            <w:r>
              <w:rPr>
                <w:i w:val="0"/>
                <w:sz w:val="24"/>
                <w:szCs w:val="24"/>
                <w:u w:val="none"/>
                <w:lang w:val="ru-RU"/>
              </w:rPr>
              <w:t>Направление на курсы повышения квалификации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0986" w:rsidRPr="00EF62C9" w:rsidRDefault="009D0986" w:rsidP="007A1F47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9D0986" w:rsidRPr="00EF62C9" w:rsidRDefault="009D0986" w:rsidP="00C8378E">
            <w:pPr>
              <w:pStyle w:val="6"/>
              <w:tabs>
                <w:tab w:val="clear" w:pos="1152"/>
              </w:tabs>
              <w:ind w:left="0" w:firstLine="0"/>
              <w:jc w:val="left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По плану РОО</w:t>
            </w:r>
            <w:r>
              <w:rPr>
                <w:sz w:val="24"/>
                <w:szCs w:val="24"/>
              </w:rPr>
              <w:t xml:space="preserve"> (в течении года)</w:t>
            </w:r>
          </w:p>
          <w:p w:rsidR="009D0986" w:rsidRPr="00EF62C9" w:rsidRDefault="009D0986" w:rsidP="007A1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0986" w:rsidRPr="00EF62C9" w:rsidRDefault="009D0986" w:rsidP="009D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0986" w:rsidRDefault="009D0986">
            <w:pPr>
              <w:suppressAutoHyphens w:val="0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отчет</w:t>
            </w:r>
          </w:p>
          <w:p w:rsidR="009D0986" w:rsidRPr="00EF62C9" w:rsidRDefault="009D0986" w:rsidP="009D0986">
            <w:pPr>
              <w:rPr>
                <w:sz w:val="24"/>
                <w:szCs w:val="24"/>
              </w:rPr>
            </w:pPr>
          </w:p>
        </w:tc>
      </w:tr>
      <w:tr w:rsidR="009D0986" w:rsidRPr="00EF62C9" w:rsidTr="00E218BB">
        <w:trPr>
          <w:jc w:val="center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0986" w:rsidRPr="00FF255B" w:rsidRDefault="003F0B37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9D0986">
              <w:rPr>
                <w:sz w:val="24"/>
                <w:szCs w:val="24"/>
              </w:rPr>
              <w:t>Повышение уровня знания педагогов, формирования творческого подхода в работе</w:t>
            </w:r>
            <w:r w:rsidR="002A266E">
              <w:rPr>
                <w:sz w:val="24"/>
                <w:szCs w:val="24"/>
              </w:rPr>
              <w:t xml:space="preserve"> с детьми</w:t>
            </w:r>
            <w:r w:rsidR="00B5152E">
              <w:rPr>
                <w:sz w:val="24"/>
                <w:szCs w:val="24"/>
              </w:rPr>
              <w:t>. И</w:t>
            </w:r>
            <w:r w:rsidR="007220E7">
              <w:rPr>
                <w:sz w:val="24"/>
                <w:szCs w:val="24"/>
              </w:rPr>
              <w:t xml:space="preserve">зучение педагогического передового опыта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0986" w:rsidRPr="00B50B3C" w:rsidRDefault="00B50B3C" w:rsidP="002A266E">
            <w:pPr>
              <w:rPr>
                <w:sz w:val="24"/>
                <w:szCs w:val="24"/>
              </w:rPr>
            </w:pPr>
            <w:r w:rsidRPr="00B50B3C">
              <w:rPr>
                <w:sz w:val="24"/>
                <w:szCs w:val="24"/>
              </w:rPr>
              <w:t>Участия  педагогов, специалистов в работе республиканских, городских, районных методических объединений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0B3C" w:rsidRDefault="001F2DC4" w:rsidP="007A1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района</w:t>
            </w:r>
          </w:p>
          <w:p w:rsidR="009D0986" w:rsidRPr="00EF62C9" w:rsidRDefault="001F2DC4" w:rsidP="007A1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 в течение года)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0986" w:rsidRPr="00EF62C9" w:rsidRDefault="009D0986" w:rsidP="009D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2DC4" w:rsidRDefault="00B5152E" w:rsidP="009D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</w:t>
            </w:r>
            <w:r w:rsidR="001F2DC4">
              <w:rPr>
                <w:sz w:val="24"/>
                <w:szCs w:val="24"/>
              </w:rPr>
              <w:t xml:space="preserve">ладение </w:t>
            </w:r>
          </w:p>
          <w:p w:rsidR="009D0986" w:rsidRPr="00EF62C9" w:rsidRDefault="001F2DC4" w:rsidP="009D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современными методиками в организации образовательного процесса</w:t>
            </w:r>
          </w:p>
        </w:tc>
      </w:tr>
      <w:tr w:rsidR="009D0986" w:rsidRPr="00EF62C9" w:rsidTr="00E218BB">
        <w:trPr>
          <w:jc w:val="center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0986" w:rsidRPr="001F2DC4" w:rsidRDefault="009D0986" w:rsidP="007A1F47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9D0986" w:rsidRPr="00FF255B" w:rsidRDefault="003F0B37" w:rsidP="007A1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B5152E">
              <w:rPr>
                <w:sz w:val="24"/>
                <w:szCs w:val="24"/>
              </w:rPr>
              <w:t xml:space="preserve"> Продолжить о</w:t>
            </w:r>
            <w:r w:rsidR="00B50B3C">
              <w:rPr>
                <w:sz w:val="24"/>
                <w:szCs w:val="24"/>
              </w:rPr>
              <w:t xml:space="preserve">бучение </w:t>
            </w:r>
            <w:r w:rsidR="00233954">
              <w:rPr>
                <w:sz w:val="24"/>
                <w:szCs w:val="24"/>
              </w:rPr>
              <w:t xml:space="preserve">в </w:t>
            </w:r>
            <w:r w:rsidR="004418FB">
              <w:rPr>
                <w:sz w:val="24"/>
                <w:szCs w:val="24"/>
              </w:rPr>
              <w:t>педагогических учебных  заведения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35C1" w:rsidRPr="00D41996" w:rsidRDefault="00C35D10" w:rsidP="00C35D10">
            <w:pPr>
              <w:rPr>
                <w:sz w:val="24"/>
                <w:szCs w:val="24"/>
              </w:rPr>
            </w:pPr>
            <w:proofErr w:type="spellStart"/>
            <w:r w:rsidRPr="00D41996">
              <w:rPr>
                <w:sz w:val="24"/>
                <w:szCs w:val="24"/>
              </w:rPr>
              <w:t>Халикова</w:t>
            </w:r>
            <w:proofErr w:type="spellEnd"/>
            <w:r w:rsidRPr="00D41996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0986" w:rsidRPr="00EF62C9" w:rsidRDefault="00FB63FD" w:rsidP="007A1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0986" w:rsidRDefault="009D0986" w:rsidP="009D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воспитатель, </w:t>
            </w:r>
          </w:p>
          <w:p w:rsidR="009D0986" w:rsidRPr="00EF62C9" w:rsidRDefault="009D0986" w:rsidP="009D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EF62C9">
              <w:rPr>
                <w:sz w:val="24"/>
                <w:szCs w:val="24"/>
              </w:rPr>
              <w:t>оспитатели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35C1" w:rsidRDefault="00FB63FD" w:rsidP="00D535C1">
            <w:pPr>
              <w:suppressAutoHyphens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высшего педагогического образования</w:t>
            </w:r>
            <w:r w:rsidR="00D535C1">
              <w:rPr>
                <w:sz w:val="24"/>
                <w:szCs w:val="24"/>
              </w:rPr>
              <w:t>,</w:t>
            </w:r>
          </w:p>
          <w:p w:rsidR="009D0986" w:rsidRDefault="00D535C1" w:rsidP="00D535C1">
            <w:pPr>
              <w:suppressAutoHyphens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магистратуры</w:t>
            </w:r>
          </w:p>
          <w:p w:rsidR="009D0986" w:rsidRPr="00EF62C9" w:rsidRDefault="009D0986" w:rsidP="009D0986">
            <w:pPr>
              <w:rPr>
                <w:sz w:val="24"/>
                <w:szCs w:val="24"/>
              </w:rPr>
            </w:pPr>
          </w:p>
        </w:tc>
      </w:tr>
      <w:tr w:rsidR="009D0986" w:rsidRPr="00EF62C9" w:rsidTr="00E218BB">
        <w:trPr>
          <w:jc w:val="center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0986" w:rsidRPr="00FF255B" w:rsidRDefault="00CF0D66" w:rsidP="00CF0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3F0B37">
              <w:rPr>
                <w:sz w:val="24"/>
                <w:szCs w:val="24"/>
              </w:rPr>
              <w:t>.</w:t>
            </w:r>
            <w:r w:rsidR="00B50B3C">
              <w:rPr>
                <w:sz w:val="24"/>
                <w:szCs w:val="24"/>
              </w:rPr>
              <w:t>Подтвердить профессионализм педагогов</w:t>
            </w:r>
            <w:r w:rsidR="002665ED">
              <w:rPr>
                <w:sz w:val="24"/>
                <w:szCs w:val="24"/>
              </w:rPr>
              <w:t xml:space="preserve"> в соответствии с требованиями квалификационных характеристик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0986" w:rsidRDefault="00B50B3C" w:rsidP="007A1F47">
            <w:pPr>
              <w:pStyle w:val="7"/>
              <w:tabs>
                <w:tab w:val="clear" w:pos="1296"/>
              </w:tabs>
              <w:snapToGrid w:val="0"/>
              <w:ind w:left="0" w:firstLine="0"/>
              <w:jc w:val="left"/>
              <w:rPr>
                <w:i w:val="0"/>
                <w:sz w:val="24"/>
                <w:szCs w:val="24"/>
                <w:u w:val="none"/>
                <w:lang w:val="ru-RU"/>
              </w:rPr>
            </w:pPr>
            <w:r>
              <w:rPr>
                <w:i w:val="0"/>
                <w:sz w:val="24"/>
                <w:szCs w:val="24"/>
                <w:u w:val="none"/>
                <w:lang w:val="ru-RU"/>
              </w:rPr>
              <w:t xml:space="preserve">Подготовить к аттестации </w:t>
            </w:r>
            <w:r w:rsidR="00436183">
              <w:rPr>
                <w:i w:val="0"/>
                <w:sz w:val="24"/>
                <w:szCs w:val="24"/>
                <w:u w:val="none"/>
                <w:lang w:val="ru-RU"/>
              </w:rPr>
              <w:t>педагогов на</w:t>
            </w:r>
            <w:r w:rsidR="00B37E17">
              <w:rPr>
                <w:i w:val="0"/>
                <w:sz w:val="24"/>
                <w:szCs w:val="24"/>
                <w:u w:val="none"/>
                <w:lang w:val="ru-RU"/>
              </w:rPr>
              <w:t xml:space="preserve"> </w:t>
            </w:r>
            <w:r w:rsidR="009465DC">
              <w:rPr>
                <w:i w:val="0"/>
                <w:sz w:val="24"/>
                <w:szCs w:val="24"/>
                <w:u w:val="none"/>
                <w:lang w:val="ru-RU"/>
              </w:rPr>
              <w:t>подтверждение</w:t>
            </w:r>
            <w:r>
              <w:rPr>
                <w:i w:val="0"/>
                <w:sz w:val="24"/>
                <w:szCs w:val="24"/>
                <w:u w:val="none"/>
                <w:lang w:val="ru-RU"/>
              </w:rPr>
              <w:t xml:space="preserve"> категорию</w:t>
            </w:r>
          </w:p>
          <w:p w:rsidR="00436183" w:rsidRDefault="00CF0D66" w:rsidP="00CF0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Сафиуллина Р.И.</w:t>
            </w:r>
          </w:p>
          <w:p w:rsidR="00AD00D4" w:rsidRDefault="00AD00D4" w:rsidP="00CF0D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Фахрутдинова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  <w:p w:rsidR="009465DC" w:rsidRDefault="009465DC" w:rsidP="00CF0D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Ханафиева</w:t>
            </w:r>
            <w:proofErr w:type="spellEnd"/>
            <w:r>
              <w:rPr>
                <w:sz w:val="24"/>
                <w:szCs w:val="24"/>
              </w:rPr>
              <w:t xml:space="preserve"> Р.Г.</w:t>
            </w:r>
          </w:p>
          <w:p w:rsidR="00E0505E" w:rsidRDefault="00E0505E" w:rsidP="00CF0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Хакимова А.Р.</w:t>
            </w:r>
          </w:p>
          <w:p w:rsidR="009465DC" w:rsidRDefault="009465DC" w:rsidP="00CF0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Яшина И.Н.</w:t>
            </w:r>
          </w:p>
          <w:p w:rsidR="00CF0D66" w:rsidRPr="00436183" w:rsidRDefault="00CF0D66" w:rsidP="00CF0D6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0986" w:rsidRPr="00EF62C9" w:rsidRDefault="009D0986" w:rsidP="00B50B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50B3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0986" w:rsidRDefault="009D0986" w:rsidP="009D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</w:t>
            </w:r>
          </w:p>
          <w:p w:rsidR="009D0986" w:rsidRPr="00EF62C9" w:rsidRDefault="009D0986" w:rsidP="009D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Старший воспитатель, </w:t>
            </w:r>
          </w:p>
          <w:p w:rsidR="009D0986" w:rsidRPr="00EF62C9" w:rsidRDefault="009D0986" w:rsidP="009D0986">
            <w:pPr>
              <w:rPr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0986" w:rsidRDefault="009D0986">
            <w:pPr>
              <w:suppressAutoHyphens w:val="0"/>
              <w:spacing w:after="200" w:line="276" w:lineRule="auto"/>
              <w:rPr>
                <w:sz w:val="24"/>
                <w:szCs w:val="24"/>
              </w:rPr>
            </w:pPr>
          </w:p>
          <w:p w:rsidR="009D0986" w:rsidRPr="00EF62C9" w:rsidRDefault="009D0986" w:rsidP="009D0986">
            <w:pPr>
              <w:rPr>
                <w:sz w:val="24"/>
                <w:szCs w:val="24"/>
              </w:rPr>
            </w:pPr>
          </w:p>
        </w:tc>
      </w:tr>
    </w:tbl>
    <w:p w:rsidR="00277E06" w:rsidRPr="00EF62C9" w:rsidRDefault="00277E06" w:rsidP="00277E06">
      <w:pPr>
        <w:rPr>
          <w:sz w:val="24"/>
          <w:szCs w:val="24"/>
        </w:rPr>
        <w:sectPr w:rsidR="00277E06" w:rsidRPr="00EF62C9" w:rsidSect="0077603C">
          <w:footnotePr>
            <w:pos w:val="beneathText"/>
          </w:footnotePr>
          <w:pgSz w:w="11905" w:h="16837"/>
          <w:pgMar w:top="0" w:right="1557" w:bottom="1134" w:left="1701" w:header="720" w:footer="720" w:gutter="0"/>
          <w:cols w:space="720"/>
          <w:docGrid w:linePitch="360"/>
        </w:sectPr>
      </w:pPr>
    </w:p>
    <w:p w:rsidR="00277E06" w:rsidRDefault="00277E06" w:rsidP="006E436C">
      <w:pPr>
        <w:pStyle w:val="15"/>
        <w:rPr>
          <w:b/>
        </w:rPr>
      </w:pPr>
      <w:r w:rsidRPr="000C26EB">
        <w:rPr>
          <w:b/>
        </w:rPr>
        <w:lastRenderedPageBreak/>
        <w:t>Сентябрь</w:t>
      </w:r>
    </w:p>
    <w:p w:rsidR="00277E06" w:rsidRPr="00D548A3" w:rsidRDefault="00277E06" w:rsidP="00277E06"/>
    <w:tbl>
      <w:tblPr>
        <w:tblW w:w="10217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571"/>
        <w:gridCol w:w="4646"/>
      </w:tblGrid>
      <w:tr w:rsidR="00277E06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77E06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2</w:t>
            </w:r>
          </w:p>
        </w:tc>
      </w:tr>
      <w:tr w:rsidR="00277E06" w:rsidRPr="00EF62C9" w:rsidTr="007A1F47">
        <w:tc>
          <w:tcPr>
            <w:tcW w:w="10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1. Работа с кадрами</w:t>
            </w:r>
          </w:p>
        </w:tc>
      </w:tr>
      <w:tr w:rsidR="00277E06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AC69CD">
            <w:pPr>
              <w:numPr>
                <w:ilvl w:val="0"/>
                <w:numId w:val="11"/>
              </w:num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 w:rsidR="00AC69CD">
              <w:rPr>
                <w:sz w:val="24"/>
                <w:szCs w:val="24"/>
              </w:rPr>
              <w:t>планерок,совещании,собраний,связанных с решением проблем и деятельности в ДОУ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95738C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277E06">
              <w:rPr>
                <w:sz w:val="24"/>
                <w:szCs w:val="24"/>
              </w:rPr>
              <w:t>аведующий</w:t>
            </w:r>
          </w:p>
        </w:tc>
      </w:tr>
      <w:tr w:rsidR="007C546A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46A" w:rsidRDefault="007C546A" w:rsidP="00AC69CD">
            <w:pPr>
              <w:numPr>
                <w:ilvl w:val="0"/>
                <w:numId w:val="11"/>
              </w:num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C546A">
              <w:rPr>
                <w:sz w:val="24"/>
                <w:szCs w:val="24"/>
                <w:lang w:eastAsia="ru-RU"/>
              </w:rPr>
              <w:t>Знакомить педагогов с информационными и методическими материалами по исполнению требований ФОП ДО и обновленного ФГОС ДО 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46A" w:rsidRDefault="007C546A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</w:t>
            </w:r>
            <w:r w:rsidR="00DA5662">
              <w:rPr>
                <w:sz w:val="24"/>
                <w:szCs w:val="24"/>
              </w:rPr>
              <w:t>воспитатель</w:t>
            </w:r>
          </w:p>
        </w:tc>
      </w:tr>
      <w:tr w:rsidR="00277E06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numPr>
                <w:ilvl w:val="0"/>
                <w:numId w:val="11"/>
              </w:num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Подготовка </w:t>
            </w:r>
            <w:r>
              <w:rPr>
                <w:sz w:val="24"/>
                <w:szCs w:val="24"/>
              </w:rPr>
              <w:t>и ознакомление с планом работы</w:t>
            </w:r>
            <w:r w:rsidRPr="00EF62C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председателя профкома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Профком</w:t>
            </w:r>
          </w:p>
        </w:tc>
      </w:tr>
      <w:tr w:rsidR="00277E06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277E06" w:rsidP="007A1F47">
            <w:pPr>
              <w:numPr>
                <w:ilvl w:val="0"/>
                <w:numId w:val="11"/>
              </w:num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знаний» (день открытых дверей)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001CF1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277E06">
              <w:rPr>
                <w:sz w:val="24"/>
                <w:szCs w:val="24"/>
              </w:rPr>
              <w:t>тарший воспитатель</w:t>
            </w:r>
          </w:p>
          <w:p w:rsidR="00277E06" w:rsidRDefault="007B2734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277E06">
              <w:rPr>
                <w:sz w:val="24"/>
                <w:szCs w:val="24"/>
              </w:rPr>
              <w:t>узыкальный руководитель</w:t>
            </w:r>
          </w:p>
        </w:tc>
      </w:tr>
      <w:tr w:rsidR="00F16D17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6D17" w:rsidRDefault="00F16D17" w:rsidP="007A1F47">
            <w:pPr>
              <w:numPr>
                <w:ilvl w:val="0"/>
                <w:numId w:val="11"/>
              </w:num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Разработка и урегулирование нормативно-правовой базы ДОУ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D17" w:rsidRDefault="0095738C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277E06" w:rsidRPr="00EF62C9" w:rsidTr="007A1F47">
        <w:tc>
          <w:tcPr>
            <w:tcW w:w="10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2. Организационно-педагогическая работа</w:t>
            </w:r>
          </w:p>
        </w:tc>
      </w:tr>
      <w:tr w:rsidR="00277E06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CB46EE" w:rsidP="007A1F47">
            <w:pPr>
              <w:numPr>
                <w:ilvl w:val="0"/>
                <w:numId w:val="10"/>
              </w:num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уровня развития детей по всем</w:t>
            </w:r>
            <w:r w:rsidR="00DA64DF">
              <w:rPr>
                <w:sz w:val="24"/>
                <w:szCs w:val="24"/>
              </w:rPr>
              <w:t xml:space="preserve"> разделам программы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B7632B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</w:t>
            </w:r>
            <w:r w:rsidR="00DA64DF">
              <w:rPr>
                <w:sz w:val="24"/>
                <w:szCs w:val="24"/>
              </w:rPr>
              <w:t>пециалисты</w:t>
            </w:r>
          </w:p>
        </w:tc>
      </w:tr>
      <w:tr w:rsidR="00277E06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numPr>
                <w:ilvl w:val="0"/>
                <w:numId w:val="10"/>
              </w:num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Готовность</w:t>
            </w:r>
            <w:r w:rsidR="00124206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 xml:space="preserve"> к новому учебному году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D08" w:rsidRDefault="00952D08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E673D3" w:rsidRDefault="00E673D3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заведующего по ВР</w:t>
            </w:r>
          </w:p>
          <w:p w:rsidR="00277E06" w:rsidRPr="00EF62C9" w:rsidRDefault="00952D08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277E06">
              <w:rPr>
                <w:sz w:val="24"/>
                <w:szCs w:val="24"/>
              </w:rPr>
              <w:t>тарший воспитатель</w:t>
            </w:r>
          </w:p>
        </w:tc>
      </w:tr>
      <w:tr w:rsidR="00277E06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numPr>
                <w:ilvl w:val="0"/>
                <w:numId w:val="10"/>
              </w:num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Месячник ПДД «Внимание! Дети»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001CF1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277E06">
              <w:rPr>
                <w:sz w:val="24"/>
                <w:szCs w:val="24"/>
              </w:rPr>
              <w:t xml:space="preserve">тарший воспитатель, </w:t>
            </w:r>
            <w:r w:rsidR="00277E06" w:rsidRPr="00EF62C9">
              <w:rPr>
                <w:sz w:val="24"/>
                <w:szCs w:val="24"/>
              </w:rPr>
              <w:t>воспитатели</w:t>
            </w:r>
          </w:p>
        </w:tc>
      </w:tr>
      <w:tr w:rsidR="00B7632B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2B" w:rsidRPr="00EF62C9" w:rsidRDefault="00B7632B" w:rsidP="007A1F47">
            <w:pPr>
              <w:numPr>
                <w:ilvl w:val="0"/>
                <w:numId w:val="10"/>
              </w:num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Подготовка итоговых справок за учебный год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32B" w:rsidRDefault="00B7632B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FB63FD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63FD" w:rsidRDefault="00FB63FD" w:rsidP="007A1F47">
            <w:pPr>
              <w:numPr>
                <w:ilvl w:val="0"/>
                <w:numId w:val="10"/>
              </w:num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Подготовка  и оформление стендовых материалов в группах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3FD" w:rsidRDefault="00FB63FD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FB63FD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63FD" w:rsidRDefault="00FB63FD" w:rsidP="007A1F47">
            <w:pPr>
              <w:numPr>
                <w:ilvl w:val="0"/>
                <w:numId w:val="10"/>
              </w:num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Составление плана взаимодействия воспитателей со специалистами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3FD" w:rsidRDefault="00FB63FD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  <w:p w:rsidR="00FB63FD" w:rsidRDefault="00FB63FD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Специалисты</w:t>
            </w:r>
          </w:p>
        </w:tc>
      </w:tr>
      <w:tr w:rsidR="00277E06" w:rsidRPr="00EF62C9" w:rsidTr="007A1F47">
        <w:tc>
          <w:tcPr>
            <w:tcW w:w="10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3. Работа с родителями</w:t>
            </w:r>
          </w:p>
        </w:tc>
      </w:tr>
      <w:tr w:rsidR="00A816A9" w:rsidRPr="00EF62C9" w:rsidTr="007A1F47">
        <w:tc>
          <w:tcPr>
            <w:tcW w:w="10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6A9" w:rsidRPr="00EF62C9" w:rsidRDefault="00A816A9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77E06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FB63FD" w:rsidP="007A1F47">
            <w:pPr>
              <w:snapToGrid w:val="0"/>
              <w:ind w:lef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1.Составление плана работы родительского комитета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FB63FD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комитет</w:t>
            </w:r>
          </w:p>
        </w:tc>
      </w:tr>
      <w:tr w:rsidR="00FB63FD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63FD" w:rsidRPr="00EF62C9" w:rsidRDefault="00FB63FD" w:rsidP="00FB63FD">
            <w:pPr>
              <w:snapToGrid w:val="0"/>
              <w:ind w:lef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EF62C9">
              <w:rPr>
                <w:sz w:val="24"/>
                <w:szCs w:val="24"/>
              </w:rPr>
              <w:t>Заключение договоров с родителями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3FD" w:rsidRDefault="00FB63FD" w:rsidP="00FB63F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FB63FD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63FD" w:rsidRDefault="00FB63FD" w:rsidP="00FB63FD">
            <w:pPr>
              <w:snapToGrid w:val="0"/>
              <w:ind w:lef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Сотрудничество с родителями в период адаптации детей и анкетирование родителей 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3FD" w:rsidRDefault="00FB63FD" w:rsidP="00FB63F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FB63FD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63FD" w:rsidRDefault="00FB63FD" w:rsidP="00FB63FD">
            <w:pPr>
              <w:snapToGrid w:val="0"/>
              <w:ind w:lef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Ознакомление родителей с нормативно- правовыми документами ДОУ (вновь принятые дети)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3FD" w:rsidRDefault="00FB63FD" w:rsidP="00FB63F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FB63FD" w:rsidRPr="00EF62C9" w:rsidTr="007A1F47">
        <w:tc>
          <w:tcPr>
            <w:tcW w:w="10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3FD" w:rsidRPr="00EF62C9" w:rsidRDefault="00FB63FD" w:rsidP="00FB63FD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  <w:r w:rsidRPr="00EF62C9">
              <w:rPr>
                <w:b/>
                <w:sz w:val="24"/>
                <w:szCs w:val="24"/>
              </w:rPr>
              <w:t>Медицинская работа</w:t>
            </w:r>
          </w:p>
        </w:tc>
      </w:tr>
      <w:tr w:rsidR="00FB63FD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63FD" w:rsidRPr="00EF62C9" w:rsidRDefault="00FB63FD" w:rsidP="00FB63FD">
            <w:pPr>
              <w:snapToGrid w:val="0"/>
              <w:ind w:lef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1.Санитарно- гигиеническое просвещение родителей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3FD" w:rsidRPr="00EF62C9" w:rsidRDefault="00FB63FD" w:rsidP="00FB63FD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FB63FD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63FD" w:rsidRPr="00EF62C9" w:rsidRDefault="00FB63FD" w:rsidP="00FB63FD">
            <w:pPr>
              <w:snapToGrid w:val="0"/>
              <w:ind w:lef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EF62C9">
              <w:rPr>
                <w:sz w:val="24"/>
                <w:szCs w:val="24"/>
              </w:rPr>
              <w:t>Осуществление медико-педагогического контроля за вновь прибывшими детьми</w:t>
            </w:r>
            <w:r>
              <w:rPr>
                <w:sz w:val="24"/>
                <w:szCs w:val="24"/>
              </w:rPr>
              <w:t xml:space="preserve"> (адаптационный период).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3FD" w:rsidRPr="00EF62C9" w:rsidRDefault="00FB63FD" w:rsidP="00FB63FD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FB63FD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63FD" w:rsidRPr="00EF62C9" w:rsidRDefault="00FB63FD" w:rsidP="00FB63FD">
            <w:pPr>
              <w:snapToGrid w:val="0"/>
              <w:ind w:lef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3.Распределение детей по группа здоровья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3FD" w:rsidRPr="00EF62C9" w:rsidRDefault="00FB63FD" w:rsidP="00FB63FD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FB63FD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63FD" w:rsidRPr="00EF62C9" w:rsidRDefault="00FB63FD" w:rsidP="00FB63FD">
            <w:pPr>
              <w:snapToGrid w:val="0"/>
              <w:ind w:lef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4.Совместная работа детского сада и поликлиники № 2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3FD" w:rsidRPr="00EF62C9" w:rsidRDefault="00FB63FD" w:rsidP="00FB63FD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Ст. медсестра</w:t>
            </w:r>
            <w:r>
              <w:rPr>
                <w:sz w:val="24"/>
                <w:szCs w:val="24"/>
              </w:rPr>
              <w:t>, врач</w:t>
            </w:r>
          </w:p>
        </w:tc>
      </w:tr>
      <w:tr w:rsidR="00FB63FD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63FD" w:rsidRPr="00EF62C9" w:rsidRDefault="00FB63FD" w:rsidP="00FB63FD">
            <w:pPr>
              <w:snapToGrid w:val="0"/>
              <w:ind w:lef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5.Выполнение </w:t>
            </w:r>
            <w:r w:rsidRPr="00EF62C9">
              <w:rPr>
                <w:sz w:val="24"/>
                <w:szCs w:val="24"/>
              </w:rPr>
              <w:t xml:space="preserve"> сандезрежима </w:t>
            </w:r>
            <w:r>
              <w:rPr>
                <w:sz w:val="24"/>
                <w:szCs w:val="24"/>
              </w:rPr>
              <w:t>сотрудниками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3FD" w:rsidRPr="00EF62C9" w:rsidRDefault="00FB63FD" w:rsidP="00FB63FD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FB63FD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63FD" w:rsidRPr="00EF62C9" w:rsidRDefault="00FB63FD" w:rsidP="00FB63FD">
            <w:pPr>
              <w:snapToGrid w:val="0"/>
              <w:ind w:lef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EF62C9">
              <w:rPr>
                <w:sz w:val="24"/>
                <w:szCs w:val="24"/>
              </w:rPr>
              <w:t>Осмотр детей на педикулез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3FD" w:rsidRPr="00EF62C9" w:rsidRDefault="00FB63FD" w:rsidP="00FB63FD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FB63FD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63FD" w:rsidRPr="00EF62C9" w:rsidRDefault="00FB63FD" w:rsidP="00FB63FD">
            <w:pPr>
              <w:snapToGrid w:val="0"/>
              <w:ind w:lef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7.Охват профилактическими прививками 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3FD" w:rsidRPr="00EF62C9" w:rsidRDefault="00FB63FD" w:rsidP="00FB63FD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</w:tbl>
    <w:p w:rsidR="00277E06" w:rsidRPr="00EF62C9" w:rsidRDefault="00277E06" w:rsidP="00277E06">
      <w:pPr>
        <w:jc w:val="center"/>
        <w:rPr>
          <w:b/>
          <w:sz w:val="24"/>
          <w:szCs w:val="24"/>
        </w:rPr>
      </w:pPr>
      <w:r w:rsidRPr="00EF62C9">
        <w:rPr>
          <w:b/>
          <w:sz w:val="24"/>
          <w:szCs w:val="24"/>
        </w:rPr>
        <w:t>Педаго</w:t>
      </w:r>
      <w:r>
        <w:rPr>
          <w:b/>
          <w:sz w:val="24"/>
          <w:szCs w:val="24"/>
        </w:rPr>
        <w:t>гический совет №1 установочный</w:t>
      </w:r>
    </w:p>
    <w:tbl>
      <w:tblPr>
        <w:tblW w:w="10217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529"/>
        <w:gridCol w:w="4688"/>
      </w:tblGrid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2</w:t>
            </w:r>
          </w:p>
        </w:tc>
      </w:tr>
      <w:tr w:rsidR="00277E06" w:rsidRPr="00EF62C9" w:rsidTr="007A1F47">
        <w:tc>
          <w:tcPr>
            <w:tcW w:w="10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План педсовета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407722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lastRenderedPageBreak/>
              <w:t xml:space="preserve">1. </w:t>
            </w:r>
            <w:r w:rsidR="004508CB">
              <w:rPr>
                <w:sz w:val="24"/>
                <w:szCs w:val="24"/>
              </w:rPr>
              <w:t xml:space="preserve">Итоги работы за </w:t>
            </w:r>
            <w:r w:rsidR="00407722">
              <w:rPr>
                <w:sz w:val="24"/>
                <w:szCs w:val="24"/>
              </w:rPr>
              <w:t>летне-оздоровительной период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D76" w:rsidRDefault="00190EC2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24D76">
              <w:rPr>
                <w:sz w:val="24"/>
                <w:szCs w:val="24"/>
              </w:rPr>
              <w:t>тарший воспитатель</w:t>
            </w:r>
          </w:p>
          <w:p w:rsidR="00277E06" w:rsidRPr="00EF62C9" w:rsidRDefault="00144067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медсестра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2.Ознакомление с материалом августовских совещаний, городских, районных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190EC2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277E06">
              <w:rPr>
                <w:sz w:val="24"/>
                <w:szCs w:val="24"/>
              </w:rPr>
              <w:t>аведующий</w:t>
            </w:r>
          </w:p>
        </w:tc>
      </w:tr>
      <w:tr w:rsidR="002C1411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411" w:rsidRDefault="002C1411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3.Рассмотрение новых основных образовательных программ ДО (по ФГОС и ФОП)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411" w:rsidRDefault="002C1411" w:rsidP="007A1F4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C1411" w:rsidP="00B45495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77E06">
              <w:rPr>
                <w:sz w:val="24"/>
                <w:szCs w:val="24"/>
              </w:rPr>
              <w:t xml:space="preserve">. Утверждение годового плана </w:t>
            </w:r>
            <w:r w:rsidR="00277E06" w:rsidRPr="00EF62C9">
              <w:rPr>
                <w:sz w:val="24"/>
                <w:szCs w:val="24"/>
              </w:rPr>
              <w:t xml:space="preserve"> </w:t>
            </w:r>
            <w:r w:rsidR="00277E06">
              <w:rPr>
                <w:sz w:val="24"/>
                <w:szCs w:val="24"/>
              </w:rPr>
              <w:t>работы</w:t>
            </w:r>
            <w:r w:rsidR="00277E06" w:rsidRPr="00EF62C9">
              <w:rPr>
                <w:sz w:val="24"/>
                <w:szCs w:val="24"/>
              </w:rPr>
              <w:t xml:space="preserve"> </w:t>
            </w:r>
            <w:r w:rsidR="00277E06">
              <w:rPr>
                <w:sz w:val="24"/>
                <w:szCs w:val="24"/>
              </w:rPr>
              <w:t>МБ</w:t>
            </w:r>
            <w:r w:rsidR="00277E06" w:rsidRPr="00EF62C9">
              <w:rPr>
                <w:sz w:val="24"/>
                <w:szCs w:val="24"/>
              </w:rPr>
              <w:t>ДОУ на 20</w:t>
            </w:r>
            <w:r w:rsidR="00B45495">
              <w:rPr>
                <w:sz w:val="24"/>
                <w:szCs w:val="24"/>
              </w:rPr>
              <w:t>24</w:t>
            </w:r>
            <w:r w:rsidR="00277E06">
              <w:rPr>
                <w:sz w:val="24"/>
                <w:szCs w:val="24"/>
              </w:rPr>
              <w:t>-</w:t>
            </w:r>
            <w:r w:rsidR="00277E06" w:rsidRPr="00EF62C9">
              <w:rPr>
                <w:sz w:val="24"/>
                <w:szCs w:val="24"/>
              </w:rPr>
              <w:t>20</w:t>
            </w:r>
            <w:r w:rsidR="00B45495">
              <w:rPr>
                <w:sz w:val="24"/>
                <w:szCs w:val="24"/>
              </w:rPr>
              <w:t>25</w:t>
            </w:r>
            <w:r w:rsidR="00277E06" w:rsidRPr="00EF62C9">
              <w:rPr>
                <w:sz w:val="24"/>
                <w:szCs w:val="24"/>
              </w:rPr>
              <w:t>учебный год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D76" w:rsidRDefault="00E24D7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277E06" w:rsidRPr="00EF62C9" w:rsidRDefault="00E24D7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</w:t>
            </w:r>
            <w:r w:rsidR="00277E06">
              <w:rPr>
                <w:sz w:val="24"/>
                <w:szCs w:val="24"/>
              </w:rPr>
              <w:t>тарший воспитатель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C1411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77E06">
              <w:rPr>
                <w:sz w:val="24"/>
                <w:szCs w:val="24"/>
              </w:rPr>
              <w:t>. Утверждение сеток занятий,</w:t>
            </w:r>
            <w:r w:rsidR="00277E06" w:rsidRPr="00EF62C9">
              <w:rPr>
                <w:sz w:val="24"/>
                <w:szCs w:val="24"/>
              </w:rPr>
              <w:t xml:space="preserve"> </w:t>
            </w:r>
            <w:r w:rsidR="00277E06">
              <w:rPr>
                <w:sz w:val="24"/>
                <w:szCs w:val="24"/>
              </w:rPr>
              <w:t xml:space="preserve"> планов,  дополнительного образования (в том числе платных услуг)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CE" w:rsidRDefault="00BE44CE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277E06" w:rsidRPr="00EF62C9" w:rsidRDefault="004A4F27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277E06">
              <w:rPr>
                <w:sz w:val="24"/>
                <w:szCs w:val="24"/>
              </w:rPr>
              <w:t>тарший воспитатель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C1411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77E06">
              <w:rPr>
                <w:sz w:val="24"/>
                <w:szCs w:val="24"/>
              </w:rPr>
              <w:t>. Расстановка</w:t>
            </w:r>
            <w:r w:rsidR="00277E06" w:rsidRPr="00EF62C9">
              <w:rPr>
                <w:sz w:val="24"/>
                <w:szCs w:val="24"/>
              </w:rPr>
              <w:t xml:space="preserve"> кадров по группам</w:t>
            </w:r>
            <w:r w:rsidR="0079488C">
              <w:rPr>
                <w:sz w:val="24"/>
                <w:szCs w:val="24"/>
              </w:rPr>
              <w:t xml:space="preserve"> с учетом профессиональной подготовленности и психологической совместимости.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604B35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B35" w:rsidRDefault="002C1411" w:rsidP="002C141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D311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Согласование новых локальных актов, касающихся организации </w:t>
            </w:r>
            <w:proofErr w:type="spellStart"/>
            <w:r>
              <w:rPr>
                <w:sz w:val="24"/>
                <w:szCs w:val="24"/>
              </w:rPr>
              <w:t>воспитательно</w:t>
            </w:r>
            <w:proofErr w:type="spellEnd"/>
            <w:r>
              <w:rPr>
                <w:sz w:val="24"/>
                <w:szCs w:val="24"/>
              </w:rPr>
              <w:t>-образовательной деятельности</w:t>
            </w:r>
          </w:p>
          <w:p w:rsidR="002C1411" w:rsidRDefault="002C1411" w:rsidP="002C141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Аннотация новинок методической литературы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35" w:rsidRDefault="00637E97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Ст.воспитатель</w:t>
            </w:r>
          </w:p>
        </w:tc>
      </w:tr>
    </w:tbl>
    <w:p w:rsidR="00277E06" w:rsidRPr="00EF62C9" w:rsidRDefault="00277E06" w:rsidP="00277E06">
      <w:pPr>
        <w:rPr>
          <w:sz w:val="24"/>
          <w:szCs w:val="24"/>
        </w:rPr>
      </w:pPr>
    </w:p>
    <w:p w:rsidR="00277E06" w:rsidRPr="000C26EB" w:rsidRDefault="00277E06" w:rsidP="001314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Октябрь</w:t>
      </w:r>
    </w:p>
    <w:tbl>
      <w:tblPr>
        <w:tblW w:w="10182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529"/>
        <w:gridCol w:w="4653"/>
      </w:tblGrid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2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1. Работа с кадрами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1.</w:t>
            </w:r>
            <w:r w:rsidR="00190EC2">
              <w:rPr>
                <w:sz w:val="24"/>
                <w:szCs w:val="24"/>
              </w:rPr>
              <w:t xml:space="preserve"> К</w:t>
            </w:r>
            <w:r>
              <w:rPr>
                <w:sz w:val="24"/>
                <w:szCs w:val="24"/>
              </w:rPr>
              <w:t>онтроль за состоянием ОТ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Комиссия по охране труда</w:t>
            </w:r>
            <w:r>
              <w:rPr>
                <w:sz w:val="24"/>
                <w:szCs w:val="24"/>
              </w:rPr>
              <w:t>, профком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B45812" w:rsidP="001F570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F5706">
              <w:rPr>
                <w:sz w:val="24"/>
                <w:szCs w:val="24"/>
              </w:rPr>
              <w:t>.Состояние санитарно-эпидемиологического режима в ДОУ и его выполнение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001CF1" w:rsidP="001F570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F5706">
              <w:rPr>
                <w:sz w:val="24"/>
                <w:szCs w:val="24"/>
              </w:rPr>
              <w:t>Заведующий</w:t>
            </w:r>
          </w:p>
          <w:p w:rsidR="001F5706" w:rsidRPr="00EF62C9" w:rsidRDefault="001F5706" w:rsidP="001F5706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Ст.медсестра</w:t>
            </w:r>
            <w:proofErr w:type="spellEnd"/>
          </w:p>
        </w:tc>
      </w:tr>
      <w:tr w:rsidR="00EE29BD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BD" w:rsidRDefault="00EE29BD" w:rsidP="001F570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3.Творческий потенциал педагогов(анкетирование)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BD" w:rsidRDefault="00EE29BD" w:rsidP="001F570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5B30FF" w:rsidRDefault="005B30FF" w:rsidP="001F570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ВР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EE29BD" w:rsidP="00AF0B3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F0B31">
              <w:rPr>
                <w:sz w:val="24"/>
                <w:szCs w:val="24"/>
              </w:rPr>
              <w:t xml:space="preserve">.Работа с молодыми </w:t>
            </w:r>
            <w:r w:rsidR="00D47AE1">
              <w:rPr>
                <w:sz w:val="24"/>
                <w:szCs w:val="24"/>
              </w:rPr>
              <w:t>педагогами</w:t>
            </w:r>
            <w:r w:rsidR="00AF0B31">
              <w:rPr>
                <w:sz w:val="24"/>
                <w:szCs w:val="24"/>
              </w:rPr>
              <w:t xml:space="preserve"> и закрепление наставничества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001CF1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277E06">
              <w:rPr>
                <w:sz w:val="24"/>
                <w:szCs w:val="24"/>
              </w:rPr>
              <w:t>тарший воспитатель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2. Организационно-педагогическая работа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4D6F38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5B30FF">
              <w:rPr>
                <w:sz w:val="24"/>
                <w:szCs w:val="24"/>
              </w:rPr>
              <w:t>П</w:t>
            </w:r>
            <w:r w:rsidR="004D6F38">
              <w:rPr>
                <w:sz w:val="24"/>
                <w:szCs w:val="24"/>
              </w:rPr>
              <w:t>лан совместной  работы детского сада и СОШ №13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EF653F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277E06">
              <w:rPr>
                <w:sz w:val="24"/>
                <w:szCs w:val="24"/>
              </w:rPr>
              <w:t>тарший воспитатель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EE29B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F62C9">
              <w:rPr>
                <w:sz w:val="24"/>
                <w:szCs w:val="24"/>
              </w:rPr>
              <w:t xml:space="preserve">. </w:t>
            </w:r>
            <w:r w:rsidR="00EE29BD">
              <w:rPr>
                <w:sz w:val="24"/>
                <w:szCs w:val="24"/>
              </w:rPr>
              <w:t>Консультация  «Самообразование педагогов»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C6D" w:rsidRDefault="00380C6D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</w:t>
            </w:r>
            <w:r w:rsidR="002E3089">
              <w:rPr>
                <w:sz w:val="24"/>
                <w:szCs w:val="24"/>
              </w:rPr>
              <w:t>заведующего по</w:t>
            </w:r>
            <w:r>
              <w:rPr>
                <w:sz w:val="24"/>
                <w:szCs w:val="24"/>
              </w:rPr>
              <w:t xml:space="preserve"> ВР</w:t>
            </w:r>
          </w:p>
          <w:p w:rsidR="000E040B" w:rsidRPr="00EF62C9" w:rsidRDefault="00144067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F62C9">
              <w:rPr>
                <w:sz w:val="24"/>
                <w:szCs w:val="24"/>
              </w:rPr>
              <w:t>. Организация  осеннего праздника в группах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4C7" w:rsidRDefault="00D254C7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D254C7" w:rsidRDefault="00D254C7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277E06" w:rsidRPr="00EF62C9">
              <w:rPr>
                <w:sz w:val="24"/>
                <w:szCs w:val="24"/>
              </w:rPr>
              <w:t>узыкальный руководитель</w:t>
            </w:r>
          </w:p>
          <w:p w:rsidR="00277E06" w:rsidRPr="00EF62C9" w:rsidRDefault="00EE2075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</w:t>
            </w:r>
            <w:r w:rsidR="00EF653F">
              <w:rPr>
                <w:sz w:val="24"/>
                <w:szCs w:val="24"/>
              </w:rPr>
              <w:t>тарший воспитатель</w:t>
            </w:r>
            <w:r w:rsidR="00EF653F" w:rsidRPr="00EF62C9">
              <w:rPr>
                <w:sz w:val="24"/>
                <w:szCs w:val="24"/>
              </w:rPr>
              <w:t>,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EF62C9">
              <w:rPr>
                <w:sz w:val="24"/>
                <w:szCs w:val="24"/>
              </w:rPr>
              <w:t xml:space="preserve">. « </w:t>
            </w:r>
            <w:r>
              <w:rPr>
                <w:sz w:val="24"/>
                <w:szCs w:val="24"/>
              </w:rPr>
              <w:t>День пожилого человека</w:t>
            </w:r>
            <w:r w:rsidRPr="00EF62C9">
              <w:rPr>
                <w:sz w:val="24"/>
                <w:szCs w:val="24"/>
              </w:rPr>
              <w:t>» (</w:t>
            </w:r>
            <w:r>
              <w:rPr>
                <w:sz w:val="24"/>
                <w:szCs w:val="24"/>
              </w:rPr>
              <w:t>подготовка и проведение праздничного</w:t>
            </w:r>
            <w:r w:rsidRPr="00EF62C9">
              <w:rPr>
                <w:sz w:val="24"/>
                <w:szCs w:val="24"/>
              </w:rPr>
              <w:t xml:space="preserve"> концерт</w:t>
            </w:r>
            <w:r>
              <w:rPr>
                <w:sz w:val="24"/>
                <w:szCs w:val="24"/>
              </w:rPr>
              <w:t>а</w:t>
            </w:r>
            <w:r w:rsidRPr="00EF62C9">
              <w:rPr>
                <w:sz w:val="24"/>
                <w:szCs w:val="24"/>
              </w:rPr>
              <w:t>)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37F" w:rsidRDefault="008E637F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8E637F" w:rsidRDefault="008E637F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277E06" w:rsidRPr="00EF62C9">
              <w:rPr>
                <w:sz w:val="24"/>
                <w:szCs w:val="24"/>
              </w:rPr>
              <w:t>узыкальный</w:t>
            </w:r>
            <w:r w:rsidR="00277E06">
              <w:rPr>
                <w:sz w:val="24"/>
                <w:szCs w:val="24"/>
              </w:rPr>
              <w:t xml:space="preserve"> руководитель</w:t>
            </w:r>
          </w:p>
          <w:p w:rsidR="00277E06" w:rsidRPr="00EF62C9" w:rsidRDefault="008E637F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F653F">
              <w:rPr>
                <w:sz w:val="24"/>
                <w:szCs w:val="24"/>
              </w:rPr>
              <w:t>тарший воспитатель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F62C9">
              <w:rPr>
                <w:sz w:val="24"/>
                <w:szCs w:val="24"/>
              </w:rPr>
              <w:t>. Выставка детских рисунков «Золотая осень»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Воспитатели старших групп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3. Работа с родителями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1. Консультация для родителей</w:t>
            </w:r>
            <w:r>
              <w:rPr>
                <w:sz w:val="24"/>
                <w:szCs w:val="24"/>
              </w:rPr>
              <w:t>: «Организация детского питания»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Ст.медсестра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1D6C8D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2. Проведение общего и групповых родительских собраний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AF061F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061F" w:rsidRPr="00AF061F" w:rsidRDefault="00AF061F" w:rsidP="00AF061F">
            <w:pPr>
              <w:suppressAutoHyphens w:val="0"/>
              <w:rPr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F061F">
              <w:rPr>
                <w:sz w:val="24"/>
                <w:szCs w:val="24"/>
                <w:lang w:eastAsia="ru-RU"/>
              </w:rPr>
              <w:fldChar w:fldCharType="begin"/>
            </w:r>
            <w:r w:rsidRPr="00AF061F">
              <w:rPr>
                <w:sz w:val="24"/>
                <w:szCs w:val="24"/>
                <w:lang w:eastAsia="ru-RU"/>
              </w:rPr>
              <w:instrText xml:space="preserve"> HYPERLINK "http://nadejda-zato.ucoz.ru/index/konsultacii_logopedov_quot_roditeljam_na_zametku_quot/0-32" </w:instrText>
            </w:r>
            <w:r w:rsidRPr="00AF061F">
              <w:rPr>
                <w:sz w:val="24"/>
                <w:szCs w:val="24"/>
                <w:lang w:eastAsia="ru-RU"/>
              </w:rPr>
              <w:fldChar w:fldCharType="separate"/>
            </w:r>
            <w:r w:rsidRPr="00AF061F">
              <w:rPr>
                <w:sz w:val="24"/>
                <w:szCs w:val="24"/>
                <w:shd w:val="clear" w:color="auto" w:fill="FFFFFF"/>
                <w:lang w:eastAsia="ru-RU"/>
              </w:rPr>
              <w:t xml:space="preserve">Консультации </w:t>
            </w:r>
            <w:r w:rsidR="00F76A13" w:rsidRPr="00AF061F">
              <w:rPr>
                <w:sz w:val="24"/>
                <w:szCs w:val="24"/>
                <w:shd w:val="clear" w:color="auto" w:fill="FFFFFF"/>
                <w:lang w:eastAsia="ru-RU"/>
              </w:rPr>
              <w:t xml:space="preserve">логопедов </w:t>
            </w:r>
            <w:r w:rsidR="00F76A13">
              <w:rPr>
                <w:sz w:val="24"/>
                <w:szCs w:val="24"/>
                <w:shd w:val="clear" w:color="auto" w:fill="FFFFFF"/>
                <w:lang w:eastAsia="ru-RU"/>
              </w:rPr>
              <w:t>на</w:t>
            </w:r>
            <w:r>
              <w:rPr>
                <w:sz w:val="24"/>
                <w:szCs w:val="24"/>
                <w:shd w:val="clear" w:color="auto" w:fill="FFFFFF"/>
                <w:lang w:eastAsia="ru-RU"/>
              </w:rPr>
              <w:t xml:space="preserve"> тему </w:t>
            </w:r>
            <w:r w:rsidRPr="00AF061F">
              <w:rPr>
                <w:sz w:val="24"/>
                <w:szCs w:val="24"/>
                <w:shd w:val="clear" w:color="auto" w:fill="FFFFFF"/>
                <w:lang w:eastAsia="ru-RU"/>
              </w:rPr>
              <w:t>"Родителям на заметку"</w:t>
            </w:r>
          </w:p>
          <w:p w:rsidR="00AF061F" w:rsidRPr="00EF62C9" w:rsidRDefault="00AF061F" w:rsidP="00AF061F">
            <w:pPr>
              <w:snapToGrid w:val="0"/>
              <w:rPr>
                <w:sz w:val="24"/>
                <w:szCs w:val="24"/>
              </w:rPr>
            </w:pPr>
            <w:r w:rsidRPr="00AF061F">
              <w:rPr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61F" w:rsidRDefault="00AF061F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Учителя-логопеды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1D6C8D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3. </w:t>
            </w:r>
            <w:r w:rsidR="001D6C8D">
              <w:rPr>
                <w:sz w:val="24"/>
                <w:szCs w:val="24"/>
              </w:rPr>
              <w:t>Выбор родительского комитета</w:t>
            </w:r>
            <w:r w:rsidR="00DA0AC2">
              <w:rPr>
                <w:sz w:val="24"/>
                <w:szCs w:val="24"/>
              </w:rPr>
              <w:t xml:space="preserve"> в группах</w:t>
            </w:r>
            <w:r w:rsidR="006E56AA">
              <w:rPr>
                <w:sz w:val="24"/>
                <w:szCs w:val="24"/>
              </w:rPr>
              <w:t xml:space="preserve"> </w:t>
            </w:r>
            <w:r w:rsidR="00DA0AC2">
              <w:rPr>
                <w:sz w:val="24"/>
                <w:szCs w:val="24"/>
              </w:rPr>
              <w:t>и по детскому саду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AC2" w:rsidRDefault="00DA0AC2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DA0AC2" w:rsidRDefault="00DA0AC2" w:rsidP="007A1F47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Ст.воспитатель</w:t>
            </w:r>
            <w:proofErr w:type="spellEnd"/>
            <w:proofErr w:type="gramEnd"/>
          </w:p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EF62C9">
              <w:rPr>
                <w:b/>
                <w:sz w:val="24"/>
                <w:szCs w:val="24"/>
              </w:rPr>
              <w:t>. Медицинская работа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1. Работа с документацией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F62C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Консультация для родителей по закаливающим мероприятиям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DA5662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="00277E06" w:rsidRPr="00EF62C9">
              <w:rPr>
                <w:sz w:val="24"/>
                <w:szCs w:val="24"/>
              </w:rPr>
              <w:t xml:space="preserve">. </w:t>
            </w:r>
            <w:r w:rsidR="00277E06">
              <w:rPr>
                <w:sz w:val="24"/>
                <w:szCs w:val="24"/>
              </w:rPr>
              <w:t>Индекс здоровья детей</w:t>
            </w:r>
            <w:r w:rsidR="00277E06" w:rsidRPr="00EF62C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DA5662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77E06" w:rsidRPr="00EF62C9">
              <w:rPr>
                <w:sz w:val="24"/>
                <w:szCs w:val="24"/>
              </w:rPr>
              <w:t>.</w:t>
            </w:r>
            <w:r w:rsidR="00277E06">
              <w:rPr>
                <w:sz w:val="24"/>
                <w:szCs w:val="24"/>
              </w:rPr>
              <w:t>Показатели физического развития детей (уровень развития детей)</w:t>
            </w:r>
            <w:r w:rsidR="00277E06" w:rsidRPr="00EF62C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DA5662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77E06">
              <w:rPr>
                <w:sz w:val="24"/>
                <w:szCs w:val="24"/>
              </w:rPr>
              <w:t>.Своевременность и полнота прохождения предварительных и периодических медицинских осмотров воспитанниками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Ст. медсестра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277E06" w:rsidRPr="000C26EB" w:rsidRDefault="00277E06" w:rsidP="00480ADB">
      <w:pPr>
        <w:jc w:val="center"/>
        <w:rPr>
          <w:b/>
          <w:sz w:val="28"/>
          <w:szCs w:val="28"/>
        </w:rPr>
      </w:pPr>
      <w:r w:rsidRPr="000C26EB">
        <w:rPr>
          <w:b/>
          <w:sz w:val="28"/>
          <w:szCs w:val="28"/>
        </w:rPr>
        <w:t>Ноябрь</w:t>
      </w:r>
    </w:p>
    <w:tbl>
      <w:tblPr>
        <w:tblW w:w="10182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529"/>
        <w:gridCol w:w="4653"/>
      </w:tblGrid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2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1. Работа с кадрами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EF62C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Ознакомление </w:t>
            </w:r>
            <w:r w:rsidRPr="00EF62C9">
              <w:rPr>
                <w:sz w:val="24"/>
                <w:szCs w:val="24"/>
              </w:rPr>
              <w:t xml:space="preserve"> персон</w:t>
            </w:r>
            <w:r>
              <w:rPr>
                <w:sz w:val="24"/>
                <w:szCs w:val="24"/>
              </w:rPr>
              <w:t>ала</w:t>
            </w:r>
            <w:r w:rsidRPr="00EF62C9">
              <w:rPr>
                <w:sz w:val="24"/>
                <w:szCs w:val="24"/>
              </w:rPr>
              <w:t xml:space="preserve"> при угрозе террористических актов</w:t>
            </w:r>
            <w:r>
              <w:rPr>
                <w:sz w:val="24"/>
                <w:szCs w:val="24"/>
              </w:rPr>
              <w:t xml:space="preserve"> по ГО ЧС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E70B9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EF62C9">
              <w:rPr>
                <w:sz w:val="24"/>
                <w:szCs w:val="24"/>
              </w:rPr>
              <w:t xml:space="preserve"> </w:t>
            </w:r>
            <w:r w:rsidR="00CC5BB4">
              <w:rPr>
                <w:sz w:val="24"/>
                <w:szCs w:val="24"/>
              </w:rPr>
              <w:t>Методические шаги воспитателей по самообразованию(фрагменты планов работы воспитателей по самообразованию, модели взаимодействия)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97" w:rsidRDefault="00CC5BB4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7F2AC8" w:rsidRPr="00EF62C9" w:rsidRDefault="007F2AC8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CC5BB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CC5BB4">
              <w:rPr>
                <w:sz w:val="24"/>
                <w:szCs w:val="24"/>
              </w:rPr>
              <w:t>Организация работы наставника с молодыми педагогами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7F2AC8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М.Д.</w:t>
            </w:r>
          </w:p>
          <w:p w:rsidR="007F2AC8" w:rsidRDefault="007F2AC8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Ханафиева Р.Г.</w:t>
            </w:r>
          </w:p>
          <w:p w:rsidR="007F2AC8" w:rsidRPr="00EF62C9" w:rsidRDefault="007F2AC8" w:rsidP="007A1F4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2. Организационно-педагогическая работа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E70B9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E70B97">
              <w:rPr>
                <w:sz w:val="24"/>
                <w:szCs w:val="24"/>
              </w:rPr>
              <w:t>Семинар-практикум «Мультимедийные презентации в ДОО»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AF" w:rsidRDefault="004B0EE4" w:rsidP="004B0EE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опыта работы</w:t>
            </w:r>
          </w:p>
          <w:p w:rsidR="004B0EE4" w:rsidRPr="00EF62C9" w:rsidRDefault="004B0EE4" w:rsidP="004B0EE4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Енгалычева</w:t>
            </w:r>
            <w:proofErr w:type="spellEnd"/>
            <w:r>
              <w:rPr>
                <w:sz w:val="24"/>
                <w:szCs w:val="24"/>
              </w:rPr>
              <w:t xml:space="preserve"> В.С.</w:t>
            </w:r>
          </w:p>
        </w:tc>
      </w:tr>
      <w:tr w:rsidR="00377DBD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7DBD" w:rsidRDefault="00377DBD" w:rsidP="00E70B9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2.Организация воспитательной деятельности: построение единой системы во имя </w:t>
            </w:r>
            <w:r w:rsidR="00B45495">
              <w:rPr>
                <w:sz w:val="24"/>
                <w:szCs w:val="24"/>
              </w:rPr>
              <w:t>патриотического</w:t>
            </w:r>
            <w:r>
              <w:rPr>
                <w:sz w:val="24"/>
                <w:szCs w:val="24"/>
              </w:rPr>
              <w:t xml:space="preserve"> воспитания.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DBD" w:rsidRDefault="00377DBD" w:rsidP="007A1F4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4B0EE4" w:rsidP="004B0EE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77E06">
              <w:rPr>
                <w:sz w:val="24"/>
                <w:szCs w:val="24"/>
              </w:rPr>
              <w:t xml:space="preserve">. </w:t>
            </w:r>
            <w:r w:rsidR="00CC5BB4">
              <w:rPr>
                <w:sz w:val="24"/>
                <w:szCs w:val="24"/>
              </w:rPr>
              <w:t>Применение педагогами на практике изученного материала(открытые просмотры интегрированных занятий</w:t>
            </w:r>
            <w:r>
              <w:rPr>
                <w:sz w:val="24"/>
                <w:szCs w:val="24"/>
              </w:rPr>
              <w:t xml:space="preserve"> по теме: «Безопасность детей»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CC5BB4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334C0B" w:rsidRDefault="00334C0B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Яшина И.Н.</w:t>
            </w:r>
          </w:p>
          <w:p w:rsidR="00334C0B" w:rsidRDefault="00334C0B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М.Д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4B0EE4" w:rsidP="001F104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F104E">
              <w:rPr>
                <w:sz w:val="24"/>
                <w:szCs w:val="24"/>
              </w:rPr>
              <w:t>.Неделя здоровья(открытые просмотры физкультурных занятий)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04E" w:rsidRDefault="00483C16" w:rsidP="00483C1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F104E">
              <w:rPr>
                <w:sz w:val="24"/>
                <w:szCs w:val="24"/>
              </w:rPr>
              <w:t xml:space="preserve">                Инструктор по физкультуре</w:t>
            </w:r>
          </w:p>
          <w:p w:rsidR="00483C16" w:rsidRDefault="001F104E" w:rsidP="00483C1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 w:rsidR="00483C16">
              <w:rPr>
                <w:sz w:val="24"/>
                <w:szCs w:val="24"/>
              </w:rPr>
              <w:t>Воспитатели</w:t>
            </w:r>
          </w:p>
          <w:p w:rsidR="00277E06" w:rsidRPr="00EF62C9" w:rsidRDefault="00277E06" w:rsidP="00483C16">
            <w:pPr>
              <w:snapToGrid w:val="0"/>
              <w:rPr>
                <w:sz w:val="24"/>
                <w:szCs w:val="24"/>
              </w:rPr>
            </w:pP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3. Работа с родителями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4E676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EF62C9">
              <w:rPr>
                <w:sz w:val="24"/>
                <w:szCs w:val="24"/>
              </w:rPr>
              <w:t xml:space="preserve"> </w:t>
            </w:r>
            <w:r w:rsidR="00334C0B">
              <w:rPr>
                <w:sz w:val="24"/>
                <w:szCs w:val="24"/>
              </w:rPr>
              <w:t>К</w:t>
            </w:r>
            <w:r w:rsidR="004E6761">
              <w:rPr>
                <w:sz w:val="24"/>
                <w:szCs w:val="24"/>
              </w:rPr>
              <w:t>онсультация педагога –психолога по вопросам психологической подд</w:t>
            </w:r>
            <w:r w:rsidR="006D5BC9">
              <w:rPr>
                <w:sz w:val="24"/>
                <w:szCs w:val="24"/>
              </w:rPr>
              <w:t xml:space="preserve">ержки творчески одарённых воспитанников 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F76A1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Педагог-психолог 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277E06" w:rsidP="006D5BC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6D5BC9">
              <w:rPr>
                <w:sz w:val="24"/>
                <w:szCs w:val="24"/>
              </w:rPr>
              <w:t>Индивидуальная консультация по проблемам воспитания детей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всех групп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Информирование родителей о состоянии здоровья детей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Ст. медсестра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277E06" w:rsidP="004B0EE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4B0EE4">
              <w:rPr>
                <w:sz w:val="24"/>
                <w:szCs w:val="24"/>
              </w:rPr>
              <w:t xml:space="preserve">Пополнение </w:t>
            </w:r>
            <w:r w:rsidR="006D5BC9">
              <w:rPr>
                <w:sz w:val="24"/>
                <w:szCs w:val="24"/>
              </w:rPr>
              <w:t>информационных стендов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всех групп</w:t>
            </w:r>
          </w:p>
        </w:tc>
      </w:tr>
      <w:tr w:rsidR="006D5BC9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BC9" w:rsidRDefault="00D520F7" w:rsidP="006D5BC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5.В</w:t>
            </w:r>
            <w:r w:rsidR="006D5BC9">
              <w:rPr>
                <w:sz w:val="24"/>
                <w:szCs w:val="24"/>
              </w:rPr>
              <w:t>ыставка п</w:t>
            </w:r>
            <w:r w:rsidR="002F70DE">
              <w:rPr>
                <w:sz w:val="24"/>
                <w:szCs w:val="24"/>
              </w:rPr>
              <w:t>оделок из бросового материала по</w:t>
            </w:r>
            <w:r w:rsidR="006D5BC9">
              <w:rPr>
                <w:sz w:val="24"/>
                <w:szCs w:val="24"/>
              </w:rPr>
              <w:t xml:space="preserve"> совместной работы родителей и детей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BC9" w:rsidRPr="00EF62C9" w:rsidRDefault="006D5BC9" w:rsidP="006D5BC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всех групп</w:t>
            </w:r>
          </w:p>
        </w:tc>
      </w:tr>
      <w:tr w:rsidR="006D5BC9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BC9" w:rsidRPr="00EF62C9" w:rsidRDefault="006D5BC9" w:rsidP="006D5BC9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  <w:r w:rsidRPr="00EF62C9">
              <w:rPr>
                <w:b/>
                <w:sz w:val="24"/>
                <w:szCs w:val="24"/>
              </w:rPr>
              <w:t xml:space="preserve"> Медицинская работа</w:t>
            </w:r>
          </w:p>
        </w:tc>
      </w:tr>
      <w:tr w:rsidR="006D5BC9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BC9" w:rsidRPr="00EF62C9" w:rsidRDefault="006D5BC9" w:rsidP="006D5BC9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Санитарно-гигиеническое состояние помещений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BC9" w:rsidRPr="00EF62C9" w:rsidRDefault="006D5BC9" w:rsidP="006D5BC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С</w:t>
            </w:r>
            <w:r w:rsidRPr="00EF62C9">
              <w:rPr>
                <w:sz w:val="24"/>
                <w:szCs w:val="24"/>
              </w:rPr>
              <w:t>т. медсестра</w:t>
            </w:r>
          </w:p>
        </w:tc>
      </w:tr>
      <w:tr w:rsidR="006D5BC9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BC9" w:rsidRPr="00EF62C9" w:rsidRDefault="006D5BC9" w:rsidP="0045693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F62C9">
              <w:rPr>
                <w:sz w:val="24"/>
                <w:szCs w:val="24"/>
              </w:rPr>
              <w:t xml:space="preserve">. Анализ заболеваемости за </w:t>
            </w:r>
            <w:r w:rsidR="00456939">
              <w:rPr>
                <w:sz w:val="24"/>
                <w:szCs w:val="24"/>
              </w:rPr>
              <w:t>ноябрь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BC9" w:rsidRPr="00EF62C9" w:rsidRDefault="006D5BC9" w:rsidP="006D5BC9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6D5BC9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BC9" w:rsidRPr="00EF62C9" w:rsidRDefault="006D5BC9" w:rsidP="006D5BC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F62C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Проведение  осмотра и обследования детей 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BC9" w:rsidRPr="00EF62C9" w:rsidRDefault="006D5BC9" w:rsidP="006D5BC9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6D5BC9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BC9" w:rsidRDefault="006D5BC9" w:rsidP="006D5BC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4.Здоровье сотрудников и их вакцинация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BC9" w:rsidRPr="00EF62C9" w:rsidRDefault="006D5BC9" w:rsidP="006D5BC9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Ст.медсестра</w:t>
            </w:r>
            <w:proofErr w:type="spellEnd"/>
          </w:p>
        </w:tc>
      </w:tr>
    </w:tbl>
    <w:p w:rsidR="00277E06" w:rsidRDefault="00277E06" w:rsidP="00277E06">
      <w:pPr>
        <w:rPr>
          <w:b/>
          <w:sz w:val="24"/>
          <w:szCs w:val="24"/>
        </w:rPr>
      </w:pPr>
    </w:p>
    <w:p w:rsidR="00277E06" w:rsidRPr="00EF62C9" w:rsidRDefault="00277E06" w:rsidP="00277E06">
      <w:pPr>
        <w:rPr>
          <w:b/>
          <w:sz w:val="24"/>
          <w:szCs w:val="24"/>
        </w:rPr>
      </w:pPr>
    </w:p>
    <w:p w:rsidR="0063137E" w:rsidRDefault="00D564BA" w:rsidP="00277E0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</w:p>
    <w:p w:rsidR="004B0EE4" w:rsidRDefault="004B0EE4" w:rsidP="0063137E">
      <w:pPr>
        <w:jc w:val="center"/>
        <w:rPr>
          <w:b/>
          <w:sz w:val="28"/>
          <w:szCs w:val="28"/>
        </w:rPr>
      </w:pPr>
    </w:p>
    <w:p w:rsidR="004B0EE4" w:rsidRDefault="004B0EE4" w:rsidP="0063137E">
      <w:pPr>
        <w:jc w:val="center"/>
        <w:rPr>
          <w:b/>
          <w:sz w:val="28"/>
          <w:szCs w:val="28"/>
        </w:rPr>
      </w:pPr>
    </w:p>
    <w:p w:rsidR="004B0EE4" w:rsidRDefault="004B0EE4" w:rsidP="0063137E">
      <w:pPr>
        <w:jc w:val="center"/>
        <w:rPr>
          <w:b/>
          <w:sz w:val="28"/>
          <w:szCs w:val="28"/>
        </w:rPr>
      </w:pPr>
    </w:p>
    <w:p w:rsidR="004B0EE4" w:rsidRDefault="004B0EE4" w:rsidP="0063137E">
      <w:pPr>
        <w:jc w:val="center"/>
        <w:rPr>
          <w:b/>
          <w:sz w:val="28"/>
          <w:szCs w:val="28"/>
        </w:rPr>
      </w:pPr>
    </w:p>
    <w:p w:rsidR="004B0EE4" w:rsidRDefault="004B0EE4" w:rsidP="0063137E">
      <w:pPr>
        <w:jc w:val="center"/>
        <w:rPr>
          <w:b/>
          <w:sz w:val="28"/>
          <w:szCs w:val="28"/>
        </w:rPr>
      </w:pPr>
    </w:p>
    <w:p w:rsidR="005D6B96" w:rsidRDefault="00277E06" w:rsidP="0063137E">
      <w:pPr>
        <w:jc w:val="center"/>
        <w:rPr>
          <w:b/>
          <w:sz w:val="28"/>
          <w:szCs w:val="28"/>
        </w:rPr>
      </w:pPr>
      <w:r w:rsidRPr="000C26EB">
        <w:rPr>
          <w:b/>
          <w:sz w:val="28"/>
          <w:szCs w:val="28"/>
        </w:rPr>
        <w:lastRenderedPageBreak/>
        <w:t>Декабрь</w:t>
      </w:r>
    </w:p>
    <w:p w:rsidR="00277E06" w:rsidRPr="000C26EB" w:rsidRDefault="00277E06" w:rsidP="00277E06">
      <w:pPr>
        <w:rPr>
          <w:b/>
          <w:sz w:val="28"/>
          <w:szCs w:val="28"/>
        </w:rPr>
      </w:pPr>
      <w:r w:rsidRPr="000C26EB">
        <w:rPr>
          <w:b/>
          <w:sz w:val="28"/>
          <w:szCs w:val="28"/>
        </w:rPr>
        <w:t xml:space="preserve"> </w:t>
      </w:r>
    </w:p>
    <w:tbl>
      <w:tblPr>
        <w:tblW w:w="10182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529"/>
        <w:gridCol w:w="4653"/>
      </w:tblGrid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2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1. Работа с кадрами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Соблюдение  техники</w:t>
            </w:r>
            <w:r w:rsidRPr="00EF62C9">
              <w:rPr>
                <w:sz w:val="24"/>
                <w:szCs w:val="24"/>
              </w:rPr>
              <w:t xml:space="preserve"> безопасности при проведении новогодних елок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F4" w:rsidRDefault="00DA09F4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="00DD7D40">
              <w:rPr>
                <w:sz w:val="24"/>
                <w:szCs w:val="24"/>
              </w:rPr>
              <w:t xml:space="preserve"> </w:t>
            </w:r>
            <w:r w:rsidR="00D41996">
              <w:rPr>
                <w:sz w:val="24"/>
                <w:szCs w:val="24"/>
              </w:rPr>
              <w:t>заведующего по ХР</w:t>
            </w:r>
          </w:p>
          <w:p w:rsidR="00277E06" w:rsidRPr="00EF62C9" w:rsidRDefault="007A56DF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277E06">
              <w:rPr>
                <w:sz w:val="24"/>
                <w:szCs w:val="24"/>
              </w:rPr>
              <w:t>тарший воспитатель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Информационная открытость ДОУ как условие взаимодействия с социумом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3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Заведующий</w:t>
            </w:r>
            <w:r w:rsidR="00E90193">
              <w:rPr>
                <w:sz w:val="24"/>
                <w:szCs w:val="24"/>
              </w:rPr>
              <w:t xml:space="preserve"> </w:t>
            </w:r>
          </w:p>
          <w:p w:rsidR="00277E06" w:rsidRPr="00EF62C9" w:rsidRDefault="00E90193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277E06">
              <w:rPr>
                <w:sz w:val="24"/>
                <w:szCs w:val="24"/>
              </w:rPr>
              <w:t>тарший воспитатель</w:t>
            </w:r>
          </w:p>
        </w:tc>
      </w:tr>
      <w:tr w:rsidR="006C5C8B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5C8B" w:rsidRDefault="006C5C8B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3.Потеря рабочего времени сотрудников в связи с заболеваемостью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C8B" w:rsidRPr="00EF62C9" w:rsidRDefault="006C5C8B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Профком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2. Организационно-педагогическая работа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EF62C9">
              <w:rPr>
                <w:sz w:val="24"/>
                <w:szCs w:val="24"/>
              </w:rPr>
              <w:t xml:space="preserve">Подготовка к педсовету №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DD7D40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4846B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F62C9">
              <w:rPr>
                <w:sz w:val="24"/>
                <w:szCs w:val="24"/>
              </w:rPr>
              <w:t>.</w:t>
            </w:r>
            <w:r w:rsidR="004846B7">
              <w:rPr>
                <w:sz w:val="24"/>
                <w:szCs w:val="24"/>
              </w:rPr>
              <w:t>Портфолио воспитателя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4846B7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  <w:p w:rsidR="00DD7D40" w:rsidRPr="00EF62C9" w:rsidRDefault="00DD7D40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</w:t>
            </w:r>
            <w:r w:rsidR="00DD7D40">
              <w:rPr>
                <w:sz w:val="24"/>
                <w:szCs w:val="24"/>
              </w:rPr>
              <w:t>роведение  и открытый просмотр н</w:t>
            </w:r>
            <w:r>
              <w:rPr>
                <w:sz w:val="24"/>
                <w:szCs w:val="24"/>
              </w:rPr>
              <w:t>овогодних</w:t>
            </w:r>
            <w:r w:rsidRPr="00EF62C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утренников 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D40" w:rsidRDefault="007A56DF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DD7D40">
              <w:rPr>
                <w:sz w:val="24"/>
                <w:szCs w:val="24"/>
              </w:rPr>
              <w:t>тарший воспитатель</w:t>
            </w:r>
          </w:p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EF62C9">
              <w:rPr>
                <w:sz w:val="24"/>
                <w:szCs w:val="24"/>
              </w:rPr>
              <w:t>узыка</w:t>
            </w:r>
            <w:r w:rsidR="00DD7D40">
              <w:rPr>
                <w:sz w:val="24"/>
                <w:szCs w:val="24"/>
              </w:rPr>
              <w:t>льный руководитель</w:t>
            </w:r>
          </w:p>
          <w:p w:rsidR="00DD7D40" w:rsidRPr="00EF62C9" w:rsidRDefault="00DD7D40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DD7D40" w:rsidP="006C5C8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77E06">
              <w:rPr>
                <w:sz w:val="24"/>
                <w:szCs w:val="24"/>
              </w:rPr>
              <w:t xml:space="preserve">. </w:t>
            </w:r>
            <w:r w:rsidR="006D5BC9">
              <w:rPr>
                <w:sz w:val="24"/>
                <w:szCs w:val="24"/>
              </w:rPr>
              <w:t xml:space="preserve">Консультация </w:t>
            </w:r>
            <w:r w:rsidR="004908DB">
              <w:rPr>
                <w:sz w:val="24"/>
                <w:szCs w:val="24"/>
              </w:rPr>
              <w:t>«</w:t>
            </w:r>
            <w:r w:rsidR="006C5C8B">
              <w:rPr>
                <w:sz w:val="24"/>
                <w:szCs w:val="24"/>
              </w:rPr>
              <w:t>Эффективное взаимодействие педагогического коллектива в современных условиях</w:t>
            </w:r>
            <w:r w:rsidR="004908DB">
              <w:rPr>
                <w:sz w:val="24"/>
                <w:szCs w:val="24"/>
              </w:rPr>
              <w:t>»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7A56DF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277E06">
              <w:rPr>
                <w:sz w:val="24"/>
                <w:szCs w:val="24"/>
              </w:rPr>
              <w:t>тарший воспитатель</w:t>
            </w:r>
          </w:p>
          <w:p w:rsidR="00D97797" w:rsidRDefault="00D97797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зав.по</w:t>
            </w:r>
            <w:proofErr w:type="spellEnd"/>
            <w:r>
              <w:rPr>
                <w:sz w:val="24"/>
                <w:szCs w:val="24"/>
              </w:rPr>
              <w:t xml:space="preserve"> ВР</w:t>
            </w:r>
          </w:p>
        </w:tc>
      </w:tr>
      <w:tr w:rsidR="006D5BC9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BC9" w:rsidRDefault="006D5BC9" w:rsidP="006D5BC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5.Анализ содержания предметно-пространственной среды в соответствии с требованием</w:t>
            </w:r>
            <w:r w:rsidR="00D41996">
              <w:rPr>
                <w:sz w:val="24"/>
                <w:szCs w:val="24"/>
              </w:rPr>
              <w:t xml:space="preserve"> ФОП и</w:t>
            </w:r>
            <w:r>
              <w:rPr>
                <w:sz w:val="24"/>
                <w:szCs w:val="24"/>
              </w:rPr>
              <w:t xml:space="preserve"> ФГОС по всем областям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BC9" w:rsidRDefault="0097265A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D97797" w:rsidRDefault="00D97797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зав.по</w:t>
            </w:r>
            <w:proofErr w:type="spellEnd"/>
            <w:r>
              <w:rPr>
                <w:sz w:val="24"/>
                <w:szCs w:val="24"/>
              </w:rPr>
              <w:t xml:space="preserve"> ВР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3. Работа с родителями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D97797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1. </w:t>
            </w:r>
            <w:r w:rsidR="00D97797">
              <w:rPr>
                <w:sz w:val="24"/>
                <w:szCs w:val="24"/>
              </w:rPr>
              <w:t>Совместная работа педагогов и родителей</w:t>
            </w:r>
            <w:r w:rsidR="00A235FE">
              <w:rPr>
                <w:sz w:val="24"/>
                <w:szCs w:val="24"/>
              </w:rPr>
              <w:t xml:space="preserve"> в воспитании и развитие ребенка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46590C" w:rsidP="00D9779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77E06" w:rsidRPr="00EF62C9">
              <w:rPr>
                <w:sz w:val="24"/>
                <w:szCs w:val="24"/>
              </w:rPr>
              <w:t xml:space="preserve">. </w:t>
            </w:r>
            <w:r w:rsidR="00D97797">
              <w:rPr>
                <w:sz w:val="24"/>
                <w:szCs w:val="24"/>
              </w:rPr>
              <w:t xml:space="preserve">Взаимодействие педагогов, специалистов и семьи при работе с детьми по   </w:t>
            </w:r>
            <w:r w:rsidR="003200E8">
              <w:rPr>
                <w:sz w:val="24"/>
                <w:szCs w:val="24"/>
              </w:rPr>
              <w:t>физкультурно-оздоровительной работой в детском саду.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46590C" w:rsidP="00D9779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77E06">
              <w:rPr>
                <w:sz w:val="24"/>
                <w:szCs w:val="24"/>
              </w:rPr>
              <w:t>.</w:t>
            </w:r>
            <w:r w:rsidR="00D97797">
              <w:rPr>
                <w:sz w:val="24"/>
                <w:szCs w:val="24"/>
              </w:rPr>
              <w:t xml:space="preserve">Пополнение </w:t>
            </w:r>
            <w:r w:rsidR="00277E06">
              <w:rPr>
                <w:sz w:val="24"/>
                <w:szCs w:val="24"/>
              </w:rPr>
              <w:t xml:space="preserve"> наглядно-информационных материалов в родительских уголках всех возрастных групп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EF62C9">
              <w:rPr>
                <w:b/>
                <w:sz w:val="24"/>
                <w:szCs w:val="24"/>
              </w:rPr>
              <w:t>. Медицинская работа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1. Составление годовых отчетов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F62C9">
              <w:rPr>
                <w:sz w:val="24"/>
                <w:szCs w:val="24"/>
              </w:rPr>
              <w:t>. Контр</w:t>
            </w:r>
            <w:r w:rsidR="003A1087">
              <w:rPr>
                <w:sz w:val="24"/>
                <w:szCs w:val="24"/>
              </w:rPr>
              <w:t>оль санитарного  состояния помещений и участков детского сада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DA4017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Итоги заболеваемости за </w:t>
            </w:r>
            <w:r>
              <w:rPr>
                <w:sz w:val="24"/>
                <w:szCs w:val="24"/>
                <w:lang w:val="en-US"/>
              </w:rPr>
              <w:t>IV</w:t>
            </w:r>
            <w:r>
              <w:rPr>
                <w:sz w:val="24"/>
                <w:szCs w:val="24"/>
              </w:rPr>
              <w:t xml:space="preserve"> квартал и за год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Ст. медсестра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1E10F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EF62C9">
              <w:rPr>
                <w:sz w:val="24"/>
                <w:szCs w:val="24"/>
              </w:rPr>
              <w:t xml:space="preserve">. </w:t>
            </w:r>
            <w:r w:rsidR="001E10F6">
              <w:rPr>
                <w:sz w:val="24"/>
                <w:szCs w:val="24"/>
              </w:rPr>
              <w:t>Санитарно-просветительская работа среди сотрудников и родителей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</w:tbl>
    <w:p w:rsidR="005D6B96" w:rsidRDefault="005D6B96" w:rsidP="005D6B96">
      <w:pPr>
        <w:jc w:val="center"/>
        <w:rPr>
          <w:b/>
          <w:sz w:val="24"/>
          <w:szCs w:val="24"/>
        </w:rPr>
      </w:pPr>
      <w:r w:rsidRPr="00EF62C9">
        <w:rPr>
          <w:b/>
          <w:sz w:val="24"/>
          <w:szCs w:val="24"/>
        </w:rPr>
        <w:t>Педагогический совет №</w:t>
      </w:r>
      <w:r w:rsidR="00405BC6">
        <w:rPr>
          <w:b/>
          <w:sz w:val="24"/>
          <w:szCs w:val="24"/>
        </w:rPr>
        <w:t>2</w:t>
      </w:r>
    </w:p>
    <w:p w:rsidR="005D6B96" w:rsidRDefault="005D6B96" w:rsidP="005D6B9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D97797">
        <w:rPr>
          <w:b/>
          <w:sz w:val="24"/>
          <w:szCs w:val="24"/>
        </w:rPr>
        <w:t>Духовно-нравственное воспитание детей дошкольного возраста</w:t>
      </w:r>
      <w:r>
        <w:rPr>
          <w:b/>
          <w:sz w:val="24"/>
          <w:szCs w:val="24"/>
        </w:rPr>
        <w:t>»</w:t>
      </w:r>
    </w:p>
    <w:p w:rsidR="005D6B96" w:rsidRPr="00BC4923" w:rsidRDefault="005D6B96" w:rsidP="005D6B96">
      <w:pPr>
        <w:jc w:val="center"/>
        <w:rPr>
          <w:b/>
          <w:sz w:val="24"/>
          <w:szCs w:val="24"/>
        </w:rPr>
      </w:pPr>
    </w:p>
    <w:tbl>
      <w:tblPr>
        <w:tblW w:w="10217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529"/>
        <w:gridCol w:w="4688"/>
      </w:tblGrid>
      <w:tr w:rsidR="005D6B96" w:rsidRPr="00EF62C9" w:rsidTr="00D254C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6B96" w:rsidRPr="00EF62C9" w:rsidRDefault="005D6B96" w:rsidP="00D254C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B96" w:rsidRPr="00EF62C9" w:rsidRDefault="005D6B96" w:rsidP="00D254C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5D6B96" w:rsidRPr="00EF62C9" w:rsidTr="00D254C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6B96" w:rsidRPr="00EF62C9" w:rsidRDefault="005D6B96" w:rsidP="00D254C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B96" w:rsidRPr="00EF62C9" w:rsidRDefault="005D6B96" w:rsidP="00D254C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2</w:t>
            </w:r>
          </w:p>
        </w:tc>
      </w:tr>
      <w:tr w:rsidR="005D6B96" w:rsidRPr="00EF62C9" w:rsidTr="00D254C7">
        <w:tc>
          <w:tcPr>
            <w:tcW w:w="10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B96" w:rsidRPr="00EF62C9" w:rsidRDefault="00DB71AE" w:rsidP="00D254C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 педсовета</w:t>
            </w:r>
          </w:p>
        </w:tc>
      </w:tr>
      <w:tr w:rsidR="005D6B96" w:rsidRPr="00EF62C9" w:rsidTr="00D254C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6B96" w:rsidRPr="00EF62C9" w:rsidRDefault="003338CA" w:rsidP="007D352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D6B96" w:rsidRPr="00EF62C9">
              <w:rPr>
                <w:sz w:val="24"/>
                <w:szCs w:val="24"/>
              </w:rPr>
              <w:t xml:space="preserve">. </w:t>
            </w:r>
            <w:r w:rsidR="007D3524">
              <w:rPr>
                <w:sz w:val="24"/>
                <w:szCs w:val="24"/>
              </w:rPr>
              <w:t>Актуальность темы педсовета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11A" w:rsidRDefault="00BD211A" w:rsidP="00D254C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заведующего по ВР</w:t>
            </w:r>
          </w:p>
          <w:p w:rsidR="005D6B96" w:rsidRPr="00EF62C9" w:rsidRDefault="003338CA" w:rsidP="00D254C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D6B96">
              <w:rPr>
                <w:sz w:val="24"/>
                <w:szCs w:val="24"/>
              </w:rPr>
              <w:t>тарший в</w:t>
            </w:r>
            <w:r w:rsidR="005D6B96" w:rsidRPr="00EF62C9">
              <w:rPr>
                <w:sz w:val="24"/>
                <w:szCs w:val="24"/>
              </w:rPr>
              <w:t>оспитате</w:t>
            </w:r>
            <w:r w:rsidR="005D6B96">
              <w:rPr>
                <w:sz w:val="24"/>
                <w:szCs w:val="24"/>
              </w:rPr>
              <w:t>ль</w:t>
            </w:r>
          </w:p>
        </w:tc>
      </w:tr>
      <w:tr w:rsidR="005D6B96" w:rsidRPr="00EF62C9" w:rsidTr="00D254C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5BC6" w:rsidRDefault="003338CA" w:rsidP="00405B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D6B96" w:rsidRPr="00EF62C9">
              <w:rPr>
                <w:sz w:val="24"/>
                <w:szCs w:val="24"/>
              </w:rPr>
              <w:t xml:space="preserve">. </w:t>
            </w:r>
            <w:r w:rsidR="00405BC6">
              <w:rPr>
                <w:sz w:val="24"/>
                <w:szCs w:val="24"/>
              </w:rPr>
              <w:t>Формирование первоначальных представлений у традиционных ценностях российского народа,</w:t>
            </w:r>
          </w:p>
          <w:p w:rsidR="005D6B96" w:rsidRPr="00EF62C9" w:rsidRDefault="00405BC6" w:rsidP="00405B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социально приемлемых нормах и правилах поведения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BC6" w:rsidRDefault="00405BC6" w:rsidP="00405BC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заведующего по ВР</w:t>
            </w:r>
          </w:p>
          <w:p w:rsidR="005D6B96" w:rsidRPr="00EF62C9" w:rsidRDefault="00405BC6" w:rsidP="00405B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3338CA">
              <w:rPr>
                <w:sz w:val="24"/>
                <w:szCs w:val="24"/>
              </w:rPr>
              <w:t>Старший воспитатель</w:t>
            </w:r>
          </w:p>
        </w:tc>
      </w:tr>
      <w:tr w:rsidR="005D6B96" w:rsidRPr="00EF62C9" w:rsidTr="00D254C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6B96" w:rsidRDefault="003338CA" w:rsidP="00405B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D6B96">
              <w:rPr>
                <w:sz w:val="24"/>
                <w:szCs w:val="24"/>
              </w:rPr>
              <w:t>.</w:t>
            </w:r>
            <w:r w:rsidR="00405BC6">
              <w:rPr>
                <w:sz w:val="24"/>
                <w:szCs w:val="24"/>
              </w:rPr>
              <w:t>Формирование ценностного отношения к окружающему миру, другим, самому себе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B96" w:rsidRDefault="00405BC6" w:rsidP="00405BC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7D3524" w:rsidRPr="00EF62C9" w:rsidTr="00D254C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524" w:rsidRDefault="007D3524" w:rsidP="00405B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405BC6">
              <w:rPr>
                <w:sz w:val="24"/>
                <w:szCs w:val="24"/>
              </w:rPr>
              <w:t xml:space="preserve">Становление первичного опыта деятельности и поведение в соответствии с традиционными </w:t>
            </w:r>
            <w:r w:rsidR="00405BC6">
              <w:rPr>
                <w:sz w:val="24"/>
                <w:szCs w:val="24"/>
              </w:rPr>
              <w:lastRenderedPageBreak/>
              <w:t>ценностями принятыми  в обществе нормами и правилами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24" w:rsidRDefault="007D3524" w:rsidP="003338C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Воспитатели</w:t>
            </w:r>
          </w:p>
        </w:tc>
      </w:tr>
    </w:tbl>
    <w:p w:rsidR="005D6B96" w:rsidRDefault="005D6B96" w:rsidP="005D6B96">
      <w:pPr>
        <w:rPr>
          <w:b/>
          <w:sz w:val="28"/>
          <w:szCs w:val="28"/>
        </w:rPr>
      </w:pPr>
    </w:p>
    <w:p w:rsidR="00277E06" w:rsidRPr="009708F0" w:rsidRDefault="00277E06" w:rsidP="00AB3C98">
      <w:pPr>
        <w:jc w:val="center"/>
        <w:rPr>
          <w:b/>
          <w:sz w:val="28"/>
          <w:szCs w:val="28"/>
        </w:rPr>
      </w:pPr>
      <w:r w:rsidRPr="009708F0">
        <w:rPr>
          <w:b/>
          <w:sz w:val="28"/>
          <w:szCs w:val="28"/>
        </w:rPr>
        <w:t>Январь</w:t>
      </w:r>
    </w:p>
    <w:tbl>
      <w:tblPr>
        <w:tblW w:w="10182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529"/>
        <w:gridCol w:w="4653"/>
      </w:tblGrid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2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1. Работа с кадрами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1. Об охране  жизни и здоровья</w:t>
            </w:r>
            <w:r>
              <w:rPr>
                <w:sz w:val="24"/>
                <w:szCs w:val="24"/>
              </w:rPr>
              <w:t xml:space="preserve"> в зимний период 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BD4372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77E06" w:rsidRPr="00EF62C9">
              <w:rPr>
                <w:sz w:val="24"/>
                <w:szCs w:val="24"/>
              </w:rPr>
              <w:t xml:space="preserve">. </w:t>
            </w:r>
            <w:r w:rsidR="00277E06">
              <w:rPr>
                <w:sz w:val="24"/>
                <w:szCs w:val="24"/>
              </w:rPr>
              <w:t>Работа с сайтом, регулярное обновление информации на сайте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63137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за работу с сайтом 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BD4372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B143D">
              <w:rPr>
                <w:sz w:val="24"/>
                <w:szCs w:val="24"/>
              </w:rPr>
              <w:t>. К</w:t>
            </w:r>
            <w:r w:rsidR="00277E06" w:rsidRPr="00EF62C9">
              <w:rPr>
                <w:sz w:val="24"/>
                <w:szCs w:val="24"/>
              </w:rPr>
              <w:t>онкурс на лучший зимний участок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36" w:rsidRDefault="00255C36" w:rsidP="00255C3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заведующего по ВР</w:t>
            </w:r>
          </w:p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BD4372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77E06">
              <w:rPr>
                <w:sz w:val="24"/>
                <w:szCs w:val="24"/>
              </w:rPr>
              <w:t>.</w:t>
            </w:r>
            <w:r w:rsidR="00CB143D">
              <w:rPr>
                <w:sz w:val="24"/>
                <w:szCs w:val="24"/>
              </w:rPr>
              <w:t>Подготовка к празднованию Д</w:t>
            </w:r>
            <w:r w:rsidR="00277E06" w:rsidRPr="00EF62C9">
              <w:rPr>
                <w:sz w:val="24"/>
                <w:szCs w:val="24"/>
              </w:rPr>
              <w:t xml:space="preserve">ня </w:t>
            </w:r>
            <w:r w:rsidR="00277E06">
              <w:rPr>
                <w:sz w:val="24"/>
                <w:szCs w:val="24"/>
              </w:rPr>
              <w:t>защитника отечества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0A" w:rsidRDefault="00CF440A" w:rsidP="00CF440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заведующего по ВР</w:t>
            </w:r>
          </w:p>
          <w:p w:rsidR="00CB143D" w:rsidRDefault="00CB143D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277E06" w:rsidRDefault="00CB143D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277E06">
              <w:rPr>
                <w:sz w:val="24"/>
                <w:szCs w:val="24"/>
              </w:rPr>
              <w:t>узыкальный руководитель</w:t>
            </w:r>
          </w:p>
          <w:p w:rsidR="00CB143D" w:rsidRPr="00EF62C9" w:rsidRDefault="00CB143D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2. Организационно-педагогическая работа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3AA" w:rsidRDefault="00277E06" w:rsidP="00FD73A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A356C">
              <w:rPr>
                <w:sz w:val="24"/>
                <w:szCs w:val="24"/>
              </w:rPr>
              <w:t>.</w:t>
            </w:r>
            <w:r w:rsidR="00FD73AA">
              <w:rPr>
                <w:sz w:val="24"/>
                <w:szCs w:val="24"/>
              </w:rPr>
              <w:t>Культурные практики и формы деятельности, связанные с реализацией программы</w:t>
            </w:r>
          </w:p>
          <w:p w:rsidR="00210F0F" w:rsidRPr="00EF62C9" w:rsidRDefault="00210F0F" w:rsidP="000451B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0451BF" w:rsidP="000451B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FD73AA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73AA" w:rsidRPr="00FD73AA" w:rsidRDefault="00FD73AA" w:rsidP="00FD73A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FD73AA">
              <w:rPr>
                <w:sz w:val="24"/>
                <w:szCs w:val="24"/>
              </w:rPr>
              <w:t>«Рождественские встречи» - фольклорная программа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3AA" w:rsidRDefault="00FD73AA" w:rsidP="000451B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3. Работа с родителями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B9486F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1. </w:t>
            </w:r>
            <w:r w:rsidR="00B9486F">
              <w:rPr>
                <w:sz w:val="24"/>
                <w:szCs w:val="24"/>
              </w:rPr>
              <w:t>Приобщение родителей к сотрудничеству праздника  «Рождество, рождественская ярмарка</w:t>
            </w:r>
            <w:r w:rsidR="00AC2B97">
              <w:rPr>
                <w:sz w:val="24"/>
                <w:szCs w:val="24"/>
              </w:rPr>
              <w:t>»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Систематическое информирование родителей, воспитанников о мероприятиях в сфере воспитания и дополнительного образования детей 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6F66F1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77E06">
              <w:rPr>
                <w:sz w:val="24"/>
                <w:szCs w:val="24"/>
              </w:rPr>
              <w:t>. Проведение консультаций, бесед, оформление стендов по противодействию                   (профилактика зависимого поведения от телефонов, гаджетов и т.д.)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11332" w:type="dxa"/>
              <w:tblLayout w:type="fixed"/>
              <w:tblLook w:val="0000" w:firstRow="0" w:lastRow="0" w:firstColumn="0" w:lastColumn="0" w:noHBand="0" w:noVBand="0"/>
            </w:tblPr>
            <w:tblGrid>
              <w:gridCol w:w="5529"/>
              <w:gridCol w:w="5803"/>
            </w:tblGrid>
            <w:tr w:rsidR="00277E06" w:rsidRPr="00EF62C9" w:rsidTr="00D57E4C">
              <w:tc>
                <w:tcPr>
                  <w:tcW w:w="1133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77E06" w:rsidRPr="00EF62C9" w:rsidRDefault="00277E06" w:rsidP="007A1F47">
                  <w:pPr>
                    <w:snapToGrid w:val="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4</w:t>
                  </w:r>
                  <w:r w:rsidRPr="00EF62C9">
                    <w:rPr>
                      <w:b/>
                      <w:sz w:val="24"/>
                      <w:szCs w:val="24"/>
                    </w:rPr>
                    <w:t>. Медицинская работа</w:t>
                  </w:r>
                </w:p>
              </w:tc>
            </w:tr>
            <w:tr w:rsidR="00277E06" w:rsidRPr="00EF62C9" w:rsidTr="00D57E4C">
              <w:tc>
                <w:tcPr>
                  <w:tcW w:w="5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277E06" w:rsidRPr="00EF62C9" w:rsidRDefault="00277E06" w:rsidP="00115C0C">
                  <w:pPr>
                    <w:snapToGrid w:val="0"/>
                    <w:rPr>
                      <w:sz w:val="24"/>
                      <w:szCs w:val="24"/>
                    </w:rPr>
                  </w:pPr>
                  <w:r w:rsidRPr="00EF62C9">
                    <w:rPr>
                      <w:sz w:val="24"/>
                      <w:szCs w:val="24"/>
                    </w:rPr>
                    <w:t>1. Проведение инструктажа с техническим персоналом</w:t>
                  </w:r>
                  <w:r w:rsidR="006A7EF2">
                    <w:rPr>
                      <w:sz w:val="24"/>
                      <w:szCs w:val="24"/>
                    </w:rPr>
                    <w:t xml:space="preserve"> по соблюдению санитарно-эпидемиологического режима </w:t>
                  </w:r>
                </w:p>
              </w:tc>
              <w:tc>
                <w:tcPr>
                  <w:tcW w:w="5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77E06" w:rsidRPr="00EF62C9" w:rsidRDefault="00277E06" w:rsidP="007A1F47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EF62C9">
                    <w:rPr>
                      <w:sz w:val="24"/>
                      <w:szCs w:val="24"/>
                    </w:rPr>
                    <w:t xml:space="preserve">Ст. медсестра </w:t>
                  </w:r>
                </w:p>
              </w:tc>
            </w:tr>
            <w:tr w:rsidR="00277E06" w:rsidRPr="00EF62C9" w:rsidTr="00D57E4C">
              <w:tc>
                <w:tcPr>
                  <w:tcW w:w="5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277E06" w:rsidRPr="00EF62C9" w:rsidRDefault="00277E06" w:rsidP="007A1F47">
                  <w:pPr>
                    <w:snapToGrid w:val="0"/>
                    <w:rPr>
                      <w:sz w:val="24"/>
                      <w:szCs w:val="24"/>
                    </w:rPr>
                  </w:pPr>
                  <w:r w:rsidRPr="00EF62C9">
                    <w:rPr>
                      <w:sz w:val="24"/>
                      <w:szCs w:val="24"/>
                    </w:rPr>
                    <w:t xml:space="preserve">2. </w:t>
                  </w:r>
                  <w:r>
                    <w:rPr>
                      <w:sz w:val="24"/>
                      <w:szCs w:val="24"/>
                    </w:rPr>
                    <w:t>Работа по организации и проведению профилактической и текущей дезинфекции</w:t>
                  </w:r>
                  <w:r w:rsidR="00115C0C">
                    <w:rPr>
                      <w:sz w:val="24"/>
                      <w:szCs w:val="24"/>
                    </w:rPr>
                    <w:t xml:space="preserve"> по обработке посуды, игрушек, мебели.</w:t>
                  </w:r>
                </w:p>
              </w:tc>
              <w:tc>
                <w:tcPr>
                  <w:tcW w:w="5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77E06" w:rsidRPr="00EF62C9" w:rsidRDefault="00277E06" w:rsidP="007A1F47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EF62C9">
                    <w:rPr>
                      <w:sz w:val="24"/>
                      <w:szCs w:val="24"/>
                    </w:rPr>
                    <w:t xml:space="preserve">Ст. медсестра </w:t>
                  </w:r>
                </w:p>
              </w:tc>
            </w:tr>
            <w:tr w:rsidR="00277E06" w:rsidRPr="00EF62C9" w:rsidTr="00D57E4C">
              <w:tc>
                <w:tcPr>
                  <w:tcW w:w="5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277E06" w:rsidRPr="00EF62C9" w:rsidRDefault="00277E06" w:rsidP="007A1F47">
                  <w:pPr>
                    <w:snapToGrid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  <w:r w:rsidRPr="00EF62C9">
                    <w:rPr>
                      <w:sz w:val="24"/>
                      <w:szCs w:val="24"/>
                    </w:rPr>
                    <w:t xml:space="preserve">. </w:t>
                  </w:r>
                  <w:r>
                    <w:rPr>
                      <w:sz w:val="24"/>
                      <w:szCs w:val="24"/>
                    </w:rPr>
                    <w:t>Осуществление контроля  за качеством</w:t>
                  </w:r>
                  <w:r w:rsidRPr="00EF62C9">
                    <w:rPr>
                      <w:sz w:val="24"/>
                      <w:szCs w:val="24"/>
                    </w:rPr>
                    <w:t xml:space="preserve"> продуктов</w:t>
                  </w:r>
                  <w:r>
                    <w:rPr>
                      <w:sz w:val="24"/>
                      <w:szCs w:val="24"/>
                    </w:rPr>
                    <w:t>, соблюдение норм и питания детей</w:t>
                  </w:r>
                </w:p>
              </w:tc>
              <w:tc>
                <w:tcPr>
                  <w:tcW w:w="5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77E06" w:rsidRPr="00EF62C9" w:rsidRDefault="00277E06" w:rsidP="007A1F47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EF62C9">
                    <w:rPr>
                      <w:sz w:val="24"/>
                      <w:szCs w:val="24"/>
                    </w:rPr>
                    <w:t xml:space="preserve">Ст. медсестра </w:t>
                  </w:r>
                </w:p>
              </w:tc>
            </w:tr>
          </w:tbl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277E06" w:rsidRPr="00243746" w:rsidRDefault="00277E06" w:rsidP="0063137E">
      <w:pPr>
        <w:jc w:val="center"/>
        <w:rPr>
          <w:b/>
          <w:sz w:val="28"/>
          <w:szCs w:val="28"/>
        </w:rPr>
      </w:pPr>
      <w:r w:rsidRPr="00243746">
        <w:rPr>
          <w:b/>
          <w:sz w:val="28"/>
          <w:szCs w:val="28"/>
        </w:rPr>
        <w:t>Февраль</w:t>
      </w:r>
    </w:p>
    <w:tbl>
      <w:tblPr>
        <w:tblW w:w="10182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529"/>
        <w:gridCol w:w="4653"/>
      </w:tblGrid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2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1. Работа с кадрами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F62C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Подготовка к празднованию дня 8 марта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0A" w:rsidRDefault="00CF440A" w:rsidP="00CF440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заведующего по ВР</w:t>
            </w:r>
          </w:p>
          <w:p w:rsidR="00BA3841" w:rsidRDefault="00BA3841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BA3841" w:rsidRDefault="00BA3841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277E06" w:rsidRPr="00EF62C9" w:rsidRDefault="00BA3841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277E06">
              <w:rPr>
                <w:sz w:val="24"/>
                <w:szCs w:val="24"/>
              </w:rPr>
              <w:t>узыкальный руководитель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990CBA" w:rsidP="003471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77E06">
              <w:rPr>
                <w:sz w:val="24"/>
                <w:szCs w:val="24"/>
              </w:rPr>
              <w:t>.</w:t>
            </w:r>
            <w:r w:rsidR="00347102">
              <w:rPr>
                <w:sz w:val="24"/>
                <w:szCs w:val="24"/>
              </w:rPr>
              <w:t xml:space="preserve">Взаимодействие педагогов и специалистов при работе с детьми с особыми образовательными потребностями 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347102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</w:t>
            </w:r>
          </w:p>
        </w:tc>
      </w:tr>
      <w:tr w:rsidR="00990CBA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0CBA" w:rsidRDefault="00A52B07" w:rsidP="00DE59B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DE59B4">
              <w:rPr>
                <w:sz w:val="24"/>
                <w:szCs w:val="24"/>
              </w:rPr>
              <w:t>Работа наставника с молодыми кадрами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CBA" w:rsidRDefault="00990CBA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</w:t>
            </w:r>
            <w:r w:rsidR="00A514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воспитатель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2. Организационно-педагогическая работа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0446CD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1. </w:t>
            </w:r>
            <w:r w:rsidR="000446CD">
              <w:rPr>
                <w:sz w:val="24"/>
                <w:szCs w:val="24"/>
              </w:rPr>
              <w:t>Выявление уровня эмоциональной отзывчивости детей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0446CD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  В</w:t>
            </w:r>
            <w:r w:rsidRPr="00EF62C9">
              <w:rPr>
                <w:sz w:val="24"/>
                <w:szCs w:val="24"/>
              </w:rPr>
              <w:t>ыставка рисунков детей</w:t>
            </w:r>
            <w:r w:rsidR="00164F3D">
              <w:rPr>
                <w:sz w:val="24"/>
                <w:szCs w:val="24"/>
              </w:rPr>
              <w:t xml:space="preserve"> посвященных Дню защитников О</w:t>
            </w:r>
            <w:r>
              <w:rPr>
                <w:sz w:val="24"/>
                <w:szCs w:val="24"/>
              </w:rPr>
              <w:t>течества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3.Открытый просмотр утренни</w:t>
            </w:r>
            <w:r w:rsidR="00164F3D">
              <w:rPr>
                <w:sz w:val="24"/>
                <w:szCs w:val="24"/>
              </w:rPr>
              <w:t>ков посвященных Дню защитников О</w:t>
            </w:r>
            <w:r>
              <w:rPr>
                <w:sz w:val="24"/>
                <w:szCs w:val="24"/>
              </w:rPr>
              <w:t>течества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0A" w:rsidRDefault="00CF440A" w:rsidP="00CF440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заведующего по ВР</w:t>
            </w:r>
          </w:p>
          <w:p w:rsidR="00C42713" w:rsidRDefault="00D10196" w:rsidP="00D1019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C42713" w:rsidRDefault="00C42713" w:rsidP="00D1019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 руководитель</w:t>
            </w:r>
          </w:p>
          <w:p w:rsidR="00277E06" w:rsidRPr="00EF62C9" w:rsidRDefault="00C42713" w:rsidP="00D1019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77E06">
              <w:rPr>
                <w:sz w:val="24"/>
                <w:szCs w:val="24"/>
              </w:rPr>
              <w:t>оспитатели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3. Работа с родителями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3770C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F62C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Родительские собрания в группах </w:t>
            </w:r>
            <w:r w:rsidR="003770C1">
              <w:rPr>
                <w:sz w:val="24"/>
                <w:szCs w:val="24"/>
              </w:rPr>
              <w:t>привлечению родителей в вопросах закаливания и оздоровления детей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0A" w:rsidRDefault="00CF440A" w:rsidP="00CF440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заведующего по ВР</w:t>
            </w:r>
          </w:p>
          <w:p w:rsidR="00277E06" w:rsidRDefault="003770C1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3770C1" w:rsidRDefault="003770C1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3770C1" w:rsidRPr="00EF62C9" w:rsidRDefault="003770C1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</w:t>
            </w:r>
            <w:r w:rsidR="00D616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медсестра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3770C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2.Участие родителей в </w:t>
            </w:r>
            <w:r w:rsidR="003770C1">
              <w:rPr>
                <w:sz w:val="24"/>
                <w:szCs w:val="24"/>
              </w:rPr>
              <w:t>оформлении стен</w:t>
            </w:r>
            <w:r w:rsidR="004D6D73">
              <w:rPr>
                <w:sz w:val="24"/>
                <w:szCs w:val="24"/>
              </w:rPr>
              <w:t>дов «Зимние фантазии</w:t>
            </w:r>
            <w:r w:rsidR="003770C1">
              <w:rPr>
                <w:sz w:val="24"/>
                <w:szCs w:val="24"/>
              </w:rPr>
              <w:t>»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Воспитатели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55776B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277E06" w:rsidRPr="00EF62C9">
              <w:rPr>
                <w:b/>
                <w:sz w:val="24"/>
                <w:szCs w:val="24"/>
              </w:rPr>
              <w:t>. Медицинская работа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F62C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Ведение медицинской документации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DF5C8D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77E06" w:rsidRPr="00EF62C9">
              <w:rPr>
                <w:sz w:val="24"/>
                <w:szCs w:val="24"/>
              </w:rPr>
              <w:t xml:space="preserve">. </w:t>
            </w:r>
            <w:r w:rsidR="00277E06">
              <w:rPr>
                <w:sz w:val="24"/>
                <w:szCs w:val="24"/>
              </w:rPr>
              <w:t xml:space="preserve">Контроль за прохождением </w:t>
            </w:r>
            <w:r w:rsidR="009F7D97">
              <w:rPr>
                <w:sz w:val="24"/>
                <w:szCs w:val="24"/>
              </w:rPr>
              <w:t xml:space="preserve">периодических </w:t>
            </w:r>
            <w:r w:rsidR="00277E06">
              <w:rPr>
                <w:sz w:val="24"/>
                <w:szCs w:val="24"/>
              </w:rPr>
              <w:t>медицинских осмотров</w:t>
            </w:r>
            <w:r w:rsidR="009F7D97">
              <w:rPr>
                <w:sz w:val="24"/>
                <w:szCs w:val="24"/>
              </w:rPr>
              <w:t xml:space="preserve"> и диспансеризаций</w:t>
            </w:r>
            <w:r w:rsidR="00277E06">
              <w:rPr>
                <w:sz w:val="24"/>
                <w:szCs w:val="24"/>
              </w:rPr>
              <w:t xml:space="preserve"> сотрудников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DF5C8D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77E06" w:rsidRPr="00EF62C9">
              <w:rPr>
                <w:sz w:val="24"/>
                <w:szCs w:val="24"/>
              </w:rPr>
              <w:t>. Контроль  качества завозимых продуктов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DF5C8D" w:rsidP="006A3CF8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77E06" w:rsidRPr="00EF62C9">
              <w:rPr>
                <w:sz w:val="24"/>
                <w:szCs w:val="24"/>
              </w:rPr>
              <w:t xml:space="preserve">. Контроль </w:t>
            </w:r>
            <w:r w:rsidR="006A3CF8">
              <w:rPr>
                <w:sz w:val="24"/>
                <w:szCs w:val="24"/>
              </w:rPr>
              <w:t>за индивидуализацию</w:t>
            </w:r>
            <w:r w:rsidR="00EC6BC9">
              <w:rPr>
                <w:sz w:val="24"/>
                <w:szCs w:val="24"/>
              </w:rPr>
              <w:t xml:space="preserve"> постельных принадлежностей, </w:t>
            </w:r>
            <w:r w:rsidR="006A3CF8">
              <w:rPr>
                <w:sz w:val="24"/>
                <w:szCs w:val="24"/>
              </w:rPr>
              <w:t>полотенец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DF5C8D" w:rsidP="00EC6BC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77E06" w:rsidRPr="00EF62C9">
              <w:rPr>
                <w:sz w:val="24"/>
                <w:szCs w:val="24"/>
              </w:rPr>
              <w:t xml:space="preserve">. Проведение бесед </w:t>
            </w:r>
            <w:r w:rsidR="00277E06">
              <w:rPr>
                <w:sz w:val="24"/>
                <w:szCs w:val="24"/>
              </w:rPr>
              <w:t xml:space="preserve">с младшим персоналом по </w:t>
            </w:r>
            <w:r w:rsidR="00EC6BC9">
              <w:rPr>
                <w:sz w:val="24"/>
                <w:szCs w:val="24"/>
              </w:rPr>
              <w:t xml:space="preserve">соблюдению </w:t>
            </w:r>
            <w:proofErr w:type="spellStart"/>
            <w:r w:rsidR="00EC6BC9">
              <w:rPr>
                <w:sz w:val="24"/>
                <w:szCs w:val="24"/>
              </w:rPr>
              <w:t>СанПин</w:t>
            </w:r>
            <w:proofErr w:type="spellEnd"/>
            <w:r w:rsidR="00277E06">
              <w:rPr>
                <w:sz w:val="24"/>
                <w:szCs w:val="24"/>
              </w:rPr>
              <w:t xml:space="preserve"> </w:t>
            </w:r>
            <w:r w:rsidR="00EC6BC9">
              <w:rPr>
                <w:sz w:val="24"/>
                <w:szCs w:val="24"/>
              </w:rPr>
              <w:t xml:space="preserve"> в группах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DF5C8D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77E06" w:rsidRPr="00EF62C9">
              <w:rPr>
                <w:sz w:val="24"/>
                <w:szCs w:val="24"/>
              </w:rPr>
              <w:t xml:space="preserve">. Проверка организации питания </w:t>
            </w:r>
            <w:r w:rsidR="00277E06">
              <w:rPr>
                <w:sz w:val="24"/>
                <w:szCs w:val="24"/>
              </w:rPr>
              <w:t>и раздача блюд во всех возрастных группах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</w:t>
            </w:r>
            <w:r w:rsidRPr="00EF62C9">
              <w:rPr>
                <w:sz w:val="24"/>
                <w:szCs w:val="24"/>
              </w:rPr>
              <w:t>медсестра</w:t>
            </w:r>
          </w:p>
        </w:tc>
      </w:tr>
    </w:tbl>
    <w:p w:rsidR="00277E06" w:rsidRDefault="00277E06" w:rsidP="00277E06">
      <w:pPr>
        <w:rPr>
          <w:b/>
          <w:sz w:val="28"/>
          <w:szCs w:val="28"/>
        </w:rPr>
      </w:pPr>
    </w:p>
    <w:p w:rsidR="00277E06" w:rsidRPr="00F26360" w:rsidRDefault="00277E06" w:rsidP="00224C70">
      <w:pPr>
        <w:jc w:val="center"/>
        <w:rPr>
          <w:b/>
          <w:sz w:val="28"/>
          <w:szCs w:val="28"/>
        </w:rPr>
      </w:pPr>
      <w:r w:rsidRPr="00F26360">
        <w:rPr>
          <w:b/>
          <w:sz w:val="28"/>
          <w:szCs w:val="28"/>
        </w:rPr>
        <w:t>Март</w:t>
      </w:r>
    </w:p>
    <w:tbl>
      <w:tblPr>
        <w:tblW w:w="10182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529"/>
        <w:gridCol w:w="4653"/>
      </w:tblGrid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2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1. Работа с кадрами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5E05" w:rsidRDefault="00277E06" w:rsidP="00224C7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EF62C9">
              <w:rPr>
                <w:sz w:val="24"/>
                <w:szCs w:val="24"/>
              </w:rPr>
              <w:t xml:space="preserve"> </w:t>
            </w:r>
            <w:r w:rsidR="00074A76">
              <w:rPr>
                <w:sz w:val="24"/>
                <w:szCs w:val="24"/>
              </w:rPr>
              <w:t>Подготовка к</w:t>
            </w:r>
            <w:r w:rsidR="00514FBA">
              <w:rPr>
                <w:sz w:val="24"/>
                <w:szCs w:val="24"/>
              </w:rPr>
              <w:t xml:space="preserve"> </w:t>
            </w:r>
            <w:r w:rsidR="00445E05">
              <w:rPr>
                <w:sz w:val="24"/>
                <w:szCs w:val="24"/>
              </w:rPr>
              <w:t>международному   женскому дню</w:t>
            </w:r>
            <w:r w:rsidR="00224C70">
              <w:rPr>
                <w:sz w:val="24"/>
                <w:szCs w:val="24"/>
              </w:rPr>
              <w:t xml:space="preserve"> </w:t>
            </w:r>
          </w:p>
          <w:p w:rsidR="00277E06" w:rsidRPr="00EF62C9" w:rsidRDefault="00224C70" w:rsidP="00224C7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марта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40" w:rsidRDefault="00633A40" w:rsidP="00633A4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заведующего по ВР</w:t>
            </w:r>
          </w:p>
          <w:p w:rsidR="00224C70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224C70">
              <w:rPr>
                <w:sz w:val="24"/>
                <w:szCs w:val="24"/>
              </w:rPr>
              <w:t>тарший воспитатель</w:t>
            </w:r>
          </w:p>
          <w:p w:rsidR="00224C70" w:rsidRDefault="00224C70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Музыкальный руководитель</w:t>
            </w:r>
          </w:p>
          <w:p w:rsidR="00277E06" w:rsidRDefault="00224C70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77E06">
              <w:rPr>
                <w:sz w:val="24"/>
                <w:szCs w:val="24"/>
              </w:rPr>
              <w:t>оспитатели</w:t>
            </w:r>
          </w:p>
          <w:p w:rsidR="00445E05" w:rsidRPr="00EF62C9" w:rsidRDefault="00445E05" w:rsidP="007A1F4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207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F62C9">
              <w:rPr>
                <w:sz w:val="24"/>
                <w:szCs w:val="24"/>
              </w:rPr>
              <w:t xml:space="preserve">. О </w:t>
            </w:r>
            <w:r w:rsidR="007207C7">
              <w:rPr>
                <w:sz w:val="24"/>
                <w:szCs w:val="24"/>
              </w:rPr>
              <w:t xml:space="preserve">выполнение правил </w:t>
            </w:r>
            <w:r w:rsidRPr="00EF62C9">
              <w:rPr>
                <w:sz w:val="24"/>
                <w:szCs w:val="24"/>
              </w:rPr>
              <w:t>внутреннего трудового распорядка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277E06" w:rsidP="00715DA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715DA6">
              <w:rPr>
                <w:sz w:val="24"/>
                <w:szCs w:val="24"/>
              </w:rPr>
              <w:t>Пополнение краеведческих уголков по всем возрастным группам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2. Организационно-педагогическая работа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A34FC9">
              <w:rPr>
                <w:sz w:val="24"/>
                <w:szCs w:val="24"/>
              </w:rPr>
              <w:t xml:space="preserve"> Подготовка к педсовету  </w:t>
            </w:r>
            <w:r>
              <w:rPr>
                <w:sz w:val="24"/>
                <w:szCs w:val="24"/>
              </w:rPr>
              <w:t>№ 3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40" w:rsidRDefault="00633A40" w:rsidP="00633A4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заведующего по ВР</w:t>
            </w:r>
          </w:p>
          <w:p w:rsidR="00633A40" w:rsidRDefault="00633A40" w:rsidP="00633A4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633A40" w:rsidRPr="00EF62C9" w:rsidRDefault="00633A40" w:rsidP="00A34FC9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116F8E" w:rsidRDefault="00277E06" w:rsidP="003E355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3E3551">
              <w:rPr>
                <w:sz w:val="24"/>
                <w:szCs w:val="24"/>
              </w:rPr>
              <w:t>Выявление уровня развития детей с использованием дидактических пособий по развитию речи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40" w:rsidRDefault="00633A40" w:rsidP="00633A4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заведующего по ВР</w:t>
            </w:r>
          </w:p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100C60" w:rsidRDefault="00A34FC9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  <w:r w:rsidR="00100C60">
              <w:rPr>
                <w:sz w:val="24"/>
                <w:szCs w:val="24"/>
              </w:rPr>
              <w:t>.</w:t>
            </w:r>
          </w:p>
          <w:p w:rsidR="00100C60" w:rsidRDefault="00100C60" w:rsidP="007A1F4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Пополнение групповых книжных фондов </w:t>
            </w:r>
            <w:r w:rsidR="00FC280E">
              <w:rPr>
                <w:sz w:val="24"/>
                <w:szCs w:val="24"/>
              </w:rPr>
              <w:t xml:space="preserve">и библиотеки детского сада </w:t>
            </w:r>
            <w:r>
              <w:rPr>
                <w:sz w:val="24"/>
                <w:szCs w:val="24"/>
              </w:rPr>
              <w:t>методической, детской, художественной, справочной литературой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«Пришла </w:t>
            </w:r>
            <w:r w:rsidRPr="00EF62C9">
              <w:rPr>
                <w:sz w:val="24"/>
                <w:szCs w:val="24"/>
              </w:rPr>
              <w:t>масленица!»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40" w:rsidRDefault="00633A40" w:rsidP="00633A4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заведующего по ВР</w:t>
            </w:r>
          </w:p>
          <w:p w:rsidR="00BC1D45" w:rsidRDefault="00BC1D45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BC1D45" w:rsidRDefault="00BC1D45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277E06" w:rsidRPr="00EF62C9">
              <w:rPr>
                <w:sz w:val="24"/>
                <w:szCs w:val="24"/>
              </w:rPr>
              <w:t>узыкальный руководитель</w:t>
            </w:r>
          </w:p>
          <w:p w:rsidR="00277E06" w:rsidRDefault="00BC1D45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77E06">
              <w:rPr>
                <w:sz w:val="24"/>
                <w:szCs w:val="24"/>
              </w:rPr>
              <w:t>оспитатели</w:t>
            </w:r>
          </w:p>
          <w:p w:rsidR="00633A40" w:rsidRDefault="00633A40" w:rsidP="007A1F47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633A40" w:rsidRPr="00EF62C9" w:rsidRDefault="00633A40" w:rsidP="0055776B">
            <w:pPr>
              <w:snapToGrid w:val="0"/>
              <w:rPr>
                <w:sz w:val="24"/>
                <w:szCs w:val="24"/>
              </w:rPr>
            </w:pP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F62C9">
              <w:rPr>
                <w:sz w:val="24"/>
                <w:szCs w:val="24"/>
              </w:rPr>
              <w:t>. Выставка рисунков «</w:t>
            </w:r>
            <w:r>
              <w:rPr>
                <w:sz w:val="24"/>
                <w:szCs w:val="24"/>
              </w:rPr>
              <w:t>Как мы поздравляем маму!</w:t>
            </w:r>
            <w:r w:rsidRPr="00EF62C9">
              <w:rPr>
                <w:sz w:val="24"/>
                <w:szCs w:val="24"/>
              </w:rPr>
              <w:t>»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 Открытый просмотр утренника, посвященный 8 марта 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40" w:rsidRDefault="00633A40" w:rsidP="00633A4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заведующего по ВР</w:t>
            </w:r>
          </w:p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м</w:t>
            </w:r>
            <w:r w:rsidRPr="00EF62C9">
              <w:rPr>
                <w:sz w:val="24"/>
                <w:szCs w:val="24"/>
              </w:rPr>
              <w:t>узыкальный руководитель</w:t>
            </w:r>
            <w:r>
              <w:rPr>
                <w:sz w:val="24"/>
                <w:szCs w:val="24"/>
              </w:rPr>
              <w:t>, воспитатели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3. Работа с родителями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0A6469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77E06" w:rsidRPr="00EF62C9">
              <w:rPr>
                <w:sz w:val="24"/>
                <w:szCs w:val="24"/>
              </w:rPr>
              <w:t xml:space="preserve">. </w:t>
            </w:r>
            <w:r w:rsidR="00277E06">
              <w:rPr>
                <w:sz w:val="24"/>
                <w:szCs w:val="24"/>
              </w:rPr>
              <w:t>День открытых занятий во всех возрастных группах</w:t>
            </w:r>
            <w:r w:rsidR="003E3551">
              <w:rPr>
                <w:sz w:val="24"/>
                <w:szCs w:val="24"/>
              </w:rPr>
              <w:t xml:space="preserve"> «Моя любимая мама»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F7312D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77E06">
              <w:rPr>
                <w:sz w:val="24"/>
                <w:szCs w:val="24"/>
              </w:rPr>
              <w:t>оспитател</w:t>
            </w:r>
            <w:r>
              <w:rPr>
                <w:sz w:val="24"/>
                <w:szCs w:val="24"/>
              </w:rPr>
              <w:t>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0A6469" w:rsidP="00C4442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77E06">
              <w:rPr>
                <w:sz w:val="24"/>
                <w:szCs w:val="24"/>
              </w:rPr>
              <w:t>.Оформление папок- передвиже</w:t>
            </w:r>
            <w:r w:rsidR="00F7312D">
              <w:rPr>
                <w:sz w:val="24"/>
                <w:szCs w:val="24"/>
              </w:rPr>
              <w:t>к «Обряды и обычаи</w:t>
            </w:r>
            <w:r w:rsidR="00C4442A">
              <w:rPr>
                <w:sz w:val="24"/>
                <w:szCs w:val="24"/>
              </w:rPr>
              <w:t>»,</w:t>
            </w:r>
            <w:r w:rsidR="00BD4372">
              <w:rPr>
                <w:sz w:val="24"/>
                <w:szCs w:val="24"/>
              </w:rPr>
              <w:t xml:space="preserve"> </w:t>
            </w:r>
            <w:r w:rsidR="00F7312D">
              <w:rPr>
                <w:sz w:val="24"/>
                <w:szCs w:val="24"/>
              </w:rPr>
              <w:t>«М</w:t>
            </w:r>
            <w:r w:rsidR="00277E06">
              <w:rPr>
                <w:sz w:val="24"/>
                <w:szCs w:val="24"/>
              </w:rPr>
              <w:t>асленица»</w:t>
            </w:r>
            <w:r w:rsidR="00F7312D">
              <w:rPr>
                <w:sz w:val="24"/>
                <w:szCs w:val="24"/>
              </w:rPr>
              <w:t>, « Казанские писатели и поэты –детям»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всех возрастных групп</w:t>
            </w:r>
          </w:p>
        </w:tc>
      </w:tr>
      <w:tr w:rsidR="00232EBA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EBA" w:rsidRDefault="000A6469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32EBA">
              <w:rPr>
                <w:sz w:val="24"/>
                <w:szCs w:val="24"/>
              </w:rPr>
              <w:t>.Индивидуальные беседы,</w:t>
            </w:r>
            <w:r w:rsidR="009A5D0E">
              <w:rPr>
                <w:sz w:val="24"/>
                <w:szCs w:val="24"/>
              </w:rPr>
              <w:t xml:space="preserve"> консультации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EBA" w:rsidRDefault="00232EBA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по обучению тат. языка </w:t>
            </w:r>
            <w:proofErr w:type="spellStart"/>
            <w:r>
              <w:rPr>
                <w:sz w:val="24"/>
                <w:szCs w:val="24"/>
              </w:rPr>
              <w:t>Фахриева</w:t>
            </w:r>
            <w:proofErr w:type="spellEnd"/>
            <w:r>
              <w:rPr>
                <w:sz w:val="24"/>
                <w:szCs w:val="24"/>
              </w:rPr>
              <w:t xml:space="preserve"> Г.Ф</w:t>
            </w:r>
          </w:p>
        </w:tc>
      </w:tr>
      <w:tr w:rsidR="009A5D0E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D0E" w:rsidRDefault="009A5D0E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4.Возрождение традиций семейного воспитания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085" w:rsidRDefault="002C7085" w:rsidP="002C708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заведующего по ВР</w:t>
            </w:r>
          </w:p>
          <w:p w:rsidR="009A5D0E" w:rsidRDefault="00BD4372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55776B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277E06" w:rsidRPr="00EF62C9">
              <w:rPr>
                <w:b/>
                <w:sz w:val="24"/>
                <w:szCs w:val="24"/>
              </w:rPr>
              <w:t>. Медицинская работа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D37D4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F62C9">
              <w:rPr>
                <w:sz w:val="24"/>
                <w:szCs w:val="24"/>
              </w:rPr>
              <w:t xml:space="preserve">. </w:t>
            </w:r>
            <w:r w:rsidR="00D37D42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аблюдение за состоянием здоровья детей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277E06" w:rsidRPr="00EF62C9" w:rsidTr="007A1F47">
        <w:trPr>
          <w:trHeight w:val="39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DA4017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3.Подведение итогов заболеваемости детей в </w:t>
            </w:r>
            <w:r w:rsidR="00CD291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разрезе групп и за </w:t>
            </w:r>
            <w:r w:rsidR="00695A45" w:rsidRPr="00695A45">
              <w:rPr>
                <w:sz w:val="24"/>
                <w:szCs w:val="24"/>
              </w:rPr>
              <w:t>3</w:t>
            </w:r>
            <w:r w:rsidRPr="00DA40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квартал 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695A45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EF62C9">
              <w:rPr>
                <w:sz w:val="24"/>
                <w:szCs w:val="24"/>
              </w:rPr>
              <w:t>. Контроль</w:t>
            </w:r>
            <w:r>
              <w:rPr>
                <w:sz w:val="24"/>
                <w:szCs w:val="24"/>
              </w:rPr>
              <w:t xml:space="preserve"> за  </w:t>
            </w:r>
            <w:r w:rsidR="00695A45">
              <w:rPr>
                <w:sz w:val="24"/>
                <w:szCs w:val="24"/>
              </w:rPr>
              <w:t>проведением всех режимных моментов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695A45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F62C9">
              <w:rPr>
                <w:sz w:val="24"/>
                <w:szCs w:val="24"/>
              </w:rPr>
              <w:t xml:space="preserve">. </w:t>
            </w:r>
            <w:r w:rsidR="00695A45">
              <w:rPr>
                <w:sz w:val="24"/>
                <w:szCs w:val="24"/>
              </w:rPr>
              <w:t>Контроль за качеством приготовления пищи с соблюдением натуральных норм продуктов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</w:tbl>
    <w:p w:rsidR="00377EA9" w:rsidRDefault="00377EA9" w:rsidP="00277E06">
      <w:pPr>
        <w:jc w:val="center"/>
        <w:rPr>
          <w:b/>
          <w:sz w:val="24"/>
          <w:szCs w:val="24"/>
        </w:rPr>
      </w:pPr>
    </w:p>
    <w:p w:rsidR="00277E06" w:rsidRDefault="00D564BA" w:rsidP="00D564B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E52D45">
        <w:rPr>
          <w:b/>
          <w:sz w:val="24"/>
          <w:szCs w:val="24"/>
        </w:rPr>
        <w:t xml:space="preserve">                               </w:t>
      </w:r>
      <w:r w:rsidR="004379EE">
        <w:rPr>
          <w:b/>
          <w:sz w:val="24"/>
          <w:szCs w:val="24"/>
        </w:rPr>
        <w:t xml:space="preserve">  </w:t>
      </w:r>
      <w:r w:rsidR="007207C7">
        <w:rPr>
          <w:b/>
          <w:sz w:val="24"/>
          <w:szCs w:val="24"/>
        </w:rPr>
        <w:t xml:space="preserve">                      </w:t>
      </w:r>
      <w:r w:rsidR="00277E06" w:rsidRPr="00EF62C9">
        <w:rPr>
          <w:b/>
          <w:sz w:val="24"/>
          <w:szCs w:val="24"/>
        </w:rPr>
        <w:t xml:space="preserve">Педагогический совет </w:t>
      </w:r>
      <w:r w:rsidR="005B1484">
        <w:rPr>
          <w:b/>
          <w:sz w:val="24"/>
          <w:szCs w:val="24"/>
        </w:rPr>
        <w:t>№ 3</w:t>
      </w:r>
      <w:r w:rsidR="007207C7">
        <w:rPr>
          <w:b/>
          <w:sz w:val="24"/>
          <w:szCs w:val="24"/>
        </w:rPr>
        <w:t xml:space="preserve"> </w:t>
      </w:r>
    </w:p>
    <w:p w:rsidR="009E0F8E" w:rsidRDefault="00277E06" w:rsidP="009E0F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7207C7">
        <w:rPr>
          <w:b/>
          <w:sz w:val="24"/>
          <w:szCs w:val="24"/>
        </w:rPr>
        <w:t>Физкультурно-оздоровительная работа в режиме дня</w:t>
      </w:r>
      <w:r w:rsidR="009E0F8E">
        <w:rPr>
          <w:b/>
          <w:sz w:val="24"/>
          <w:szCs w:val="24"/>
        </w:rPr>
        <w:t xml:space="preserve">» </w:t>
      </w:r>
    </w:p>
    <w:p w:rsidR="00277E06" w:rsidRPr="00EF62C9" w:rsidRDefault="00277E06" w:rsidP="00277E06">
      <w:pPr>
        <w:jc w:val="center"/>
        <w:rPr>
          <w:b/>
          <w:sz w:val="24"/>
          <w:szCs w:val="24"/>
        </w:rPr>
      </w:pPr>
    </w:p>
    <w:tbl>
      <w:tblPr>
        <w:tblW w:w="10217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529"/>
        <w:gridCol w:w="4688"/>
      </w:tblGrid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2</w:t>
            </w:r>
          </w:p>
        </w:tc>
      </w:tr>
      <w:tr w:rsidR="00277E06" w:rsidRPr="00EF62C9" w:rsidTr="007A1F47">
        <w:tc>
          <w:tcPr>
            <w:tcW w:w="10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D550CA" w:rsidP="00D550CA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 педсовета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377EA9" w:rsidP="00D550C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77E06" w:rsidRPr="00EF62C9">
              <w:rPr>
                <w:sz w:val="24"/>
                <w:szCs w:val="24"/>
              </w:rPr>
              <w:t xml:space="preserve">. </w:t>
            </w:r>
            <w:r w:rsidR="00D550CA">
              <w:rPr>
                <w:sz w:val="24"/>
                <w:szCs w:val="24"/>
              </w:rPr>
              <w:t xml:space="preserve">Выполнение принятых решений </w:t>
            </w:r>
            <w:proofErr w:type="spellStart"/>
            <w:r w:rsidR="00D550CA">
              <w:rPr>
                <w:sz w:val="24"/>
                <w:szCs w:val="24"/>
              </w:rPr>
              <w:t>пед</w:t>
            </w:r>
            <w:proofErr w:type="spellEnd"/>
            <w:r w:rsidR="00A25B55">
              <w:rPr>
                <w:sz w:val="24"/>
                <w:szCs w:val="24"/>
              </w:rPr>
              <w:t>.</w:t>
            </w:r>
            <w:r w:rsidR="00D550CA">
              <w:rPr>
                <w:sz w:val="24"/>
                <w:szCs w:val="24"/>
              </w:rPr>
              <w:t xml:space="preserve"> совета № 2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EA9" w:rsidRPr="00EF62C9" w:rsidRDefault="00C06CE6" w:rsidP="00BB744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377EA9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7EA9" w:rsidRDefault="00377EA9" w:rsidP="00283EB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</w:t>
            </w:r>
            <w:r w:rsidR="00283EB3">
              <w:rPr>
                <w:sz w:val="24"/>
                <w:szCs w:val="24"/>
              </w:rPr>
              <w:t xml:space="preserve">Утрення гимнастика, закаливающие процедуры, гимнастика после сна, </w:t>
            </w:r>
            <w:proofErr w:type="spellStart"/>
            <w:r w:rsidR="00283EB3">
              <w:rPr>
                <w:sz w:val="24"/>
                <w:szCs w:val="24"/>
              </w:rPr>
              <w:t>подвижные,спортивные</w:t>
            </w:r>
            <w:proofErr w:type="spellEnd"/>
            <w:r w:rsidR="00283EB3">
              <w:rPr>
                <w:sz w:val="24"/>
                <w:szCs w:val="24"/>
              </w:rPr>
              <w:t xml:space="preserve"> игры на прогулке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EA9" w:rsidRDefault="00283EB3" w:rsidP="007A1F47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Физинструктор</w:t>
            </w:r>
            <w:proofErr w:type="spellEnd"/>
          </w:p>
          <w:p w:rsidR="00283EB3" w:rsidRDefault="00283EB3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606021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6021" w:rsidRDefault="00606021" w:rsidP="00283EB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</w:t>
            </w:r>
            <w:r w:rsidR="00283EB3">
              <w:rPr>
                <w:sz w:val="24"/>
                <w:szCs w:val="24"/>
              </w:rPr>
              <w:t>Физкультурный досуг, праздники, День здоровья.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21" w:rsidRDefault="00283EB3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283EB3" w:rsidRDefault="00283EB3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работник</w:t>
            </w:r>
          </w:p>
        </w:tc>
      </w:tr>
      <w:tr w:rsidR="00C4442A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442A" w:rsidRDefault="00C4442A" w:rsidP="00283EB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4.Подведение</w:t>
            </w:r>
            <w:r w:rsidR="00FF5848">
              <w:rPr>
                <w:sz w:val="24"/>
                <w:szCs w:val="24"/>
              </w:rPr>
              <w:t xml:space="preserve"> итогов тематической проверки </w:t>
            </w:r>
            <w:r w:rsidR="00283EB3">
              <w:rPr>
                <w:sz w:val="24"/>
                <w:szCs w:val="24"/>
              </w:rPr>
              <w:t>по теме «Двигательная активность детей в режиме дня»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848" w:rsidRDefault="00FC07F9" w:rsidP="007A1F47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C4442A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442A" w:rsidRPr="00283EB3" w:rsidRDefault="00283EB3" w:rsidP="00283EB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5.</w:t>
            </w:r>
            <w:r w:rsidRPr="00283EB3">
              <w:rPr>
                <w:sz w:val="24"/>
                <w:szCs w:val="24"/>
              </w:rPr>
              <w:t xml:space="preserve">Самостоятельная двигательная деятельность (самостоятельное использование физкультурного, спортивного, игрового оборудования)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2A" w:rsidRDefault="00283EB3" w:rsidP="007A1F47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Физинструктор</w:t>
            </w:r>
            <w:proofErr w:type="spellEnd"/>
          </w:p>
        </w:tc>
      </w:tr>
      <w:tr w:rsidR="00C4442A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442A" w:rsidRDefault="00C4442A" w:rsidP="00C4442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6.Обсуждение результатов анкетирования родителей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7F9" w:rsidRDefault="00FC07F9" w:rsidP="00FC07F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заведующего по ВР</w:t>
            </w:r>
          </w:p>
          <w:p w:rsidR="00C4442A" w:rsidRDefault="00CB1DED" w:rsidP="00FC07F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C4442A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442A" w:rsidRDefault="00C4442A" w:rsidP="00EA3E5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7.</w:t>
            </w:r>
            <w:r w:rsidR="00EA3E5E">
              <w:rPr>
                <w:sz w:val="24"/>
                <w:szCs w:val="24"/>
              </w:rPr>
              <w:t xml:space="preserve">Подведение итогов </w:t>
            </w:r>
            <w:r>
              <w:rPr>
                <w:sz w:val="24"/>
                <w:szCs w:val="24"/>
              </w:rPr>
              <w:t xml:space="preserve"> педагогического совет</w:t>
            </w:r>
            <w:r w:rsidR="00EA3E5E">
              <w:rPr>
                <w:sz w:val="24"/>
                <w:szCs w:val="24"/>
              </w:rPr>
              <w:t>а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DED" w:rsidRDefault="00CB1DED" w:rsidP="00CB1D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заведующего по ВР</w:t>
            </w:r>
          </w:p>
          <w:p w:rsidR="00C4442A" w:rsidRDefault="00CB1DED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</w:tbl>
    <w:p w:rsidR="00277E06" w:rsidRPr="00EF62C9" w:rsidRDefault="00277E06" w:rsidP="00277E06">
      <w:pPr>
        <w:rPr>
          <w:b/>
          <w:sz w:val="24"/>
          <w:szCs w:val="24"/>
        </w:rPr>
      </w:pPr>
    </w:p>
    <w:p w:rsidR="00277E06" w:rsidRPr="0068049B" w:rsidRDefault="00277E06" w:rsidP="004E55CF">
      <w:pPr>
        <w:jc w:val="center"/>
        <w:rPr>
          <w:b/>
          <w:sz w:val="28"/>
          <w:szCs w:val="28"/>
        </w:rPr>
      </w:pPr>
      <w:r w:rsidRPr="0068049B">
        <w:rPr>
          <w:b/>
          <w:sz w:val="28"/>
          <w:szCs w:val="28"/>
        </w:rPr>
        <w:t>Апрель</w:t>
      </w:r>
    </w:p>
    <w:tbl>
      <w:tblPr>
        <w:tblW w:w="10182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529"/>
        <w:gridCol w:w="4653"/>
      </w:tblGrid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2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1. Работа с кадрами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1.Портфолио как условие профессионального роста педагога</w:t>
            </w:r>
            <w:r w:rsidR="00E33E19">
              <w:rPr>
                <w:sz w:val="24"/>
                <w:szCs w:val="24"/>
              </w:rPr>
              <w:t>,</w:t>
            </w:r>
            <w:r w:rsidR="00D33E9F">
              <w:rPr>
                <w:sz w:val="24"/>
                <w:szCs w:val="24"/>
              </w:rPr>
              <w:t xml:space="preserve"> </w:t>
            </w:r>
            <w:r w:rsidR="00E33E19">
              <w:rPr>
                <w:sz w:val="24"/>
                <w:szCs w:val="24"/>
              </w:rPr>
              <w:t>портфолио ребенка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BD4372" w:rsidP="00A25E8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заведующего по</w:t>
            </w:r>
            <w:r w:rsidR="00A25E86">
              <w:rPr>
                <w:sz w:val="24"/>
                <w:szCs w:val="24"/>
              </w:rPr>
              <w:t xml:space="preserve"> ВР</w:t>
            </w:r>
          </w:p>
          <w:p w:rsidR="00A25E86" w:rsidRDefault="00A25E86" w:rsidP="00A25E8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A25E86" w:rsidRPr="00EF62C9" w:rsidRDefault="00A25E86" w:rsidP="00A25E8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D37D42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2. </w:t>
            </w:r>
            <w:r w:rsidR="00D37D42">
              <w:rPr>
                <w:sz w:val="24"/>
                <w:szCs w:val="24"/>
              </w:rPr>
              <w:t>Проведение планерок,</w:t>
            </w:r>
            <w:r w:rsidR="00627795">
              <w:rPr>
                <w:sz w:val="24"/>
                <w:szCs w:val="24"/>
              </w:rPr>
              <w:t xml:space="preserve"> </w:t>
            </w:r>
            <w:r w:rsidR="00D37D42">
              <w:rPr>
                <w:sz w:val="24"/>
                <w:szCs w:val="24"/>
              </w:rPr>
              <w:t>совещаний</w:t>
            </w:r>
            <w:r w:rsidR="00627795">
              <w:rPr>
                <w:sz w:val="24"/>
                <w:szCs w:val="24"/>
              </w:rPr>
              <w:t>, собраний связанных с решением проблем и организационно-управленческой деятельности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D33E9F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E9F" w:rsidRPr="00EF62C9" w:rsidRDefault="00D33E9F" w:rsidP="00D37D4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3.Производственное совещание ,посвященное выполнению плана мероприятий о проведении </w:t>
            </w:r>
            <w:r>
              <w:rPr>
                <w:sz w:val="24"/>
                <w:szCs w:val="24"/>
              </w:rPr>
              <w:lastRenderedPageBreak/>
              <w:t>двухмесячника и общегородского субботника по очистке и благоустройство территории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E9F" w:rsidRDefault="00D33E9F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Заведующий </w:t>
            </w:r>
          </w:p>
          <w:p w:rsidR="00D33E9F" w:rsidRDefault="00D33E9F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="00474C58">
              <w:rPr>
                <w:sz w:val="24"/>
                <w:szCs w:val="24"/>
              </w:rPr>
              <w:t xml:space="preserve"> </w:t>
            </w:r>
            <w:r w:rsidR="00BD4372">
              <w:rPr>
                <w:sz w:val="24"/>
                <w:szCs w:val="24"/>
              </w:rPr>
              <w:t>зав. по ХР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1524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2. Организационно-педагогическая работа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406E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7406E2">
              <w:rPr>
                <w:sz w:val="24"/>
                <w:szCs w:val="24"/>
              </w:rPr>
              <w:t>Отслеживание путей реализации годовых задач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5C7" w:rsidRDefault="00DB65C7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</w:t>
            </w:r>
          </w:p>
          <w:p w:rsidR="00277E06" w:rsidRPr="00EF62C9" w:rsidRDefault="00F221A3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470C1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EF62C9">
              <w:rPr>
                <w:sz w:val="24"/>
                <w:szCs w:val="24"/>
              </w:rPr>
              <w:t xml:space="preserve"> </w:t>
            </w:r>
            <w:r w:rsidR="00470C16">
              <w:rPr>
                <w:sz w:val="24"/>
                <w:szCs w:val="24"/>
              </w:rPr>
              <w:t>Пасхальная ярмарка. приобщение детей к народным традициям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F221A3" w:rsidRPr="00EF62C9" w:rsidRDefault="00F221A3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715241" w:rsidP="00715241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</w:t>
            </w:r>
            <w:r w:rsidR="00277E06" w:rsidRPr="00EF62C9">
              <w:rPr>
                <w:b/>
                <w:sz w:val="24"/>
                <w:szCs w:val="24"/>
              </w:rPr>
              <w:t>3. Работа с родителями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Оказание педагогической помощи семьям через систему индивидуальных консультаций.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воспитатели, специалисты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F62C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Правила безопасного поведения детей в весенне-летний период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FD4371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277E06" w:rsidRPr="00EF62C9">
              <w:rPr>
                <w:b/>
                <w:sz w:val="24"/>
                <w:szCs w:val="24"/>
              </w:rPr>
              <w:t>. Медицинская работа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1. Контроль сан.дез.режима</w:t>
            </w:r>
            <w:r>
              <w:rPr>
                <w:sz w:val="24"/>
                <w:szCs w:val="24"/>
              </w:rPr>
              <w:t xml:space="preserve"> во всех группах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Соблюдение правил личной гигиены воспитанников  и сотрудников детского сада</w:t>
            </w:r>
            <w:r w:rsidR="00DB65C7">
              <w:rPr>
                <w:sz w:val="24"/>
                <w:szCs w:val="24"/>
              </w:rPr>
              <w:t xml:space="preserve"> по оздоровительно-профилактическим и закаливающим мероприятиям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Ст. медсестра</w:t>
            </w:r>
          </w:p>
        </w:tc>
      </w:tr>
      <w:tr w:rsidR="00DB65C7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65C7" w:rsidRDefault="00127EAF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3.В</w:t>
            </w:r>
            <w:r w:rsidR="00DB65C7">
              <w:rPr>
                <w:sz w:val="24"/>
                <w:szCs w:val="24"/>
              </w:rPr>
              <w:t>ведение и заполнение соответствующий документации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5C7" w:rsidRPr="00EF62C9" w:rsidRDefault="00127EAF" w:rsidP="007A1F47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Ст.медсестра</w:t>
            </w:r>
            <w:proofErr w:type="spellEnd"/>
          </w:p>
        </w:tc>
      </w:tr>
    </w:tbl>
    <w:p w:rsidR="00277E06" w:rsidRPr="002E76DE" w:rsidRDefault="00277E06" w:rsidP="00376FC2">
      <w:pPr>
        <w:jc w:val="center"/>
        <w:rPr>
          <w:b/>
          <w:sz w:val="28"/>
          <w:szCs w:val="28"/>
        </w:rPr>
      </w:pPr>
      <w:r w:rsidRPr="002E76DE">
        <w:rPr>
          <w:b/>
          <w:sz w:val="28"/>
          <w:szCs w:val="28"/>
        </w:rPr>
        <w:t>Май</w:t>
      </w:r>
    </w:p>
    <w:tbl>
      <w:tblPr>
        <w:tblW w:w="1482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524"/>
        <w:gridCol w:w="4653"/>
        <w:gridCol w:w="35"/>
        <w:gridCol w:w="4608"/>
      </w:tblGrid>
      <w:tr w:rsidR="00277E06" w:rsidRPr="00EF62C9" w:rsidTr="00A54095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4643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277E06" w:rsidRPr="00EF62C9" w:rsidRDefault="00277E06" w:rsidP="007A1F47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277E06" w:rsidRPr="00EF62C9" w:rsidTr="00A54095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2</w:t>
            </w:r>
          </w:p>
        </w:tc>
        <w:tc>
          <w:tcPr>
            <w:tcW w:w="4643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</w:p>
        </w:tc>
      </w:tr>
      <w:tr w:rsidR="00277E06" w:rsidRPr="00EF62C9" w:rsidTr="00A54095">
        <w:tc>
          <w:tcPr>
            <w:tcW w:w="10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1. Работа с кадрами</w:t>
            </w:r>
          </w:p>
        </w:tc>
        <w:tc>
          <w:tcPr>
            <w:tcW w:w="4643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</w:p>
        </w:tc>
      </w:tr>
      <w:tr w:rsidR="00277E06" w:rsidRPr="00EF62C9" w:rsidTr="00A54095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F62C9">
              <w:rPr>
                <w:sz w:val="24"/>
                <w:szCs w:val="24"/>
              </w:rPr>
              <w:t xml:space="preserve">. Проведение инструктажей </w:t>
            </w:r>
            <w:r>
              <w:rPr>
                <w:sz w:val="24"/>
                <w:szCs w:val="24"/>
              </w:rPr>
              <w:t>по охране  жизни и здоровью детей при проведении и организации прогулок детей в весенне- летний период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Заведующий</w:t>
            </w:r>
          </w:p>
        </w:tc>
        <w:tc>
          <w:tcPr>
            <w:tcW w:w="4643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</w:p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</w:p>
        </w:tc>
      </w:tr>
      <w:tr w:rsidR="00277E06" w:rsidRPr="00EF62C9" w:rsidTr="00A54095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 П</w:t>
            </w:r>
            <w:r w:rsidR="00CF392D">
              <w:rPr>
                <w:sz w:val="24"/>
                <w:szCs w:val="24"/>
              </w:rPr>
              <w:t xml:space="preserve">ереход </w:t>
            </w:r>
            <w:r w:rsidRPr="00EF62C9">
              <w:rPr>
                <w:sz w:val="24"/>
                <w:szCs w:val="24"/>
              </w:rPr>
              <w:t xml:space="preserve"> на летний режим работы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Заведующий</w:t>
            </w:r>
          </w:p>
        </w:tc>
        <w:tc>
          <w:tcPr>
            <w:tcW w:w="4643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</w:p>
        </w:tc>
      </w:tr>
      <w:tr w:rsidR="00277E06" w:rsidRPr="00EF62C9" w:rsidTr="00A54095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4A1669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3</w:t>
            </w:r>
            <w:r w:rsidR="00376FC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432DE1">
              <w:rPr>
                <w:sz w:val="24"/>
                <w:szCs w:val="24"/>
              </w:rPr>
              <w:t xml:space="preserve">Система оценки индивидуального развития детей с учетом содержания образовательных областей в соответствии с целевыми ориентирами </w:t>
            </w:r>
            <w:r w:rsidR="004A1669">
              <w:rPr>
                <w:sz w:val="24"/>
                <w:szCs w:val="24"/>
              </w:rPr>
              <w:t>ФОП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432DE1" w:rsidRPr="00EF62C9" w:rsidRDefault="00432DE1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  <w:tc>
          <w:tcPr>
            <w:tcW w:w="4643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</w:p>
        </w:tc>
      </w:tr>
      <w:tr w:rsidR="00277E06" w:rsidRPr="00EF62C9" w:rsidTr="00A54095">
        <w:tc>
          <w:tcPr>
            <w:tcW w:w="10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2. Организационно-педагогическая работа</w:t>
            </w:r>
          </w:p>
        </w:tc>
        <w:tc>
          <w:tcPr>
            <w:tcW w:w="4643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277E06" w:rsidRPr="00EF62C9" w:rsidRDefault="00277E06" w:rsidP="007A1F47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277E06" w:rsidRPr="00EF62C9" w:rsidTr="00A54095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CF392D">
              <w:rPr>
                <w:sz w:val="24"/>
                <w:szCs w:val="24"/>
              </w:rPr>
              <w:t xml:space="preserve">Подготовка к </w:t>
            </w:r>
            <w:r w:rsidR="00955434">
              <w:rPr>
                <w:sz w:val="24"/>
                <w:szCs w:val="24"/>
              </w:rPr>
              <w:t>педсовету</w:t>
            </w:r>
            <w:r>
              <w:rPr>
                <w:sz w:val="24"/>
                <w:szCs w:val="24"/>
              </w:rPr>
              <w:t xml:space="preserve"> № 4</w:t>
            </w:r>
          </w:p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Проведение праздничных мероприятий       </w:t>
            </w:r>
          </w:p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посвященных Дню Победы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32B4" w:rsidRDefault="00FD4371" w:rsidP="008832B4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заведующего</w:t>
            </w:r>
            <w:proofErr w:type="spellEnd"/>
            <w:r>
              <w:rPr>
                <w:sz w:val="24"/>
                <w:szCs w:val="24"/>
              </w:rPr>
              <w:t xml:space="preserve"> по</w:t>
            </w:r>
            <w:r w:rsidR="008832B4">
              <w:rPr>
                <w:sz w:val="24"/>
                <w:szCs w:val="24"/>
              </w:rPr>
              <w:t xml:space="preserve"> ВР</w:t>
            </w:r>
          </w:p>
          <w:p w:rsidR="00FD68B7" w:rsidRDefault="00FD68B7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FD68B7" w:rsidRDefault="00FD68B7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 р</w:t>
            </w:r>
            <w:r w:rsidR="008832B4">
              <w:rPr>
                <w:sz w:val="24"/>
                <w:szCs w:val="24"/>
              </w:rPr>
              <w:t>уководитель</w:t>
            </w:r>
            <w:r w:rsidR="00277E06">
              <w:rPr>
                <w:sz w:val="24"/>
                <w:szCs w:val="24"/>
              </w:rPr>
              <w:t xml:space="preserve"> </w:t>
            </w:r>
          </w:p>
          <w:p w:rsidR="00277E06" w:rsidRDefault="00FD68B7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77E06">
              <w:rPr>
                <w:sz w:val="24"/>
                <w:szCs w:val="24"/>
              </w:rPr>
              <w:t>оспитатели</w:t>
            </w:r>
          </w:p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</w:p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</w:p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</w:p>
        </w:tc>
      </w:tr>
      <w:tr w:rsidR="00277E06" w:rsidRPr="00EF62C9" w:rsidTr="00A54095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F62C9">
              <w:rPr>
                <w:sz w:val="24"/>
                <w:szCs w:val="24"/>
              </w:rPr>
              <w:t xml:space="preserve">. </w:t>
            </w:r>
            <w:r w:rsidR="00955434">
              <w:rPr>
                <w:sz w:val="24"/>
                <w:szCs w:val="24"/>
              </w:rPr>
              <w:t>Проведение утренника,</w:t>
            </w:r>
            <w:r w:rsidR="00B51A67">
              <w:rPr>
                <w:sz w:val="24"/>
                <w:szCs w:val="24"/>
              </w:rPr>
              <w:t xml:space="preserve"> посвященного </w:t>
            </w:r>
            <w:r w:rsidRPr="00EF62C9">
              <w:rPr>
                <w:sz w:val="24"/>
                <w:szCs w:val="24"/>
              </w:rPr>
              <w:t>выпуска детей в школу</w:t>
            </w:r>
          </w:p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В</w:t>
            </w:r>
            <w:r w:rsidRPr="00EF62C9">
              <w:rPr>
                <w:sz w:val="24"/>
                <w:szCs w:val="24"/>
              </w:rPr>
              <w:t>ыставка рисунков детей</w:t>
            </w:r>
            <w:r>
              <w:rPr>
                <w:sz w:val="24"/>
                <w:szCs w:val="24"/>
              </w:rPr>
              <w:t xml:space="preserve"> посвященных Дню    </w:t>
            </w:r>
          </w:p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Победы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B51A67" w:rsidRDefault="00B51A67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</w:t>
            </w:r>
            <w:r w:rsidR="00474C5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руководитель</w:t>
            </w:r>
          </w:p>
          <w:p w:rsidR="00277E06" w:rsidRPr="00EF62C9" w:rsidRDefault="00B51A67" w:rsidP="00B51A6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 w:rsidR="00277E06">
              <w:rPr>
                <w:sz w:val="24"/>
                <w:szCs w:val="24"/>
              </w:rPr>
              <w:t>Воспитатели</w:t>
            </w:r>
          </w:p>
        </w:tc>
        <w:tc>
          <w:tcPr>
            <w:tcW w:w="4643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</w:p>
          <w:p w:rsidR="00232EBA" w:rsidRDefault="00232EBA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32EBA" w:rsidRPr="00EF62C9" w:rsidRDefault="00232EBA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77E06" w:rsidRPr="00EF62C9" w:rsidTr="00A54095">
        <w:tc>
          <w:tcPr>
            <w:tcW w:w="10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3. Работа с родителями</w:t>
            </w:r>
          </w:p>
        </w:tc>
        <w:tc>
          <w:tcPr>
            <w:tcW w:w="4643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277E06" w:rsidRPr="00EF62C9" w:rsidRDefault="00277E06" w:rsidP="007A1F47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277E06" w:rsidRPr="00EF62C9" w:rsidTr="00A54095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EF62C9">
              <w:rPr>
                <w:sz w:val="24"/>
                <w:szCs w:val="24"/>
              </w:rPr>
              <w:t xml:space="preserve"> Привлечение родителей к благоустройству территории ДОУ 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044A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="00474C58">
              <w:rPr>
                <w:sz w:val="24"/>
                <w:szCs w:val="24"/>
              </w:rPr>
              <w:t xml:space="preserve"> </w:t>
            </w:r>
            <w:r w:rsidR="004A1669">
              <w:rPr>
                <w:sz w:val="24"/>
                <w:szCs w:val="24"/>
              </w:rPr>
              <w:t>зав. по ХР</w:t>
            </w:r>
          </w:p>
        </w:tc>
        <w:tc>
          <w:tcPr>
            <w:tcW w:w="4643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</w:p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</w:p>
        </w:tc>
      </w:tr>
      <w:tr w:rsidR="00277E06" w:rsidRPr="00EF62C9" w:rsidTr="00A54095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EF62C9">
              <w:rPr>
                <w:sz w:val="24"/>
                <w:szCs w:val="24"/>
              </w:rPr>
              <w:t>Общее собрание родителей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Заведующий</w:t>
            </w:r>
          </w:p>
        </w:tc>
        <w:tc>
          <w:tcPr>
            <w:tcW w:w="4643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</w:p>
          <w:p w:rsidR="00232EBA" w:rsidRPr="00EF62C9" w:rsidRDefault="00232EBA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77E06" w:rsidRPr="00EF62C9" w:rsidTr="00A54095">
        <w:tc>
          <w:tcPr>
            <w:tcW w:w="10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FD4371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277E06" w:rsidRPr="00EF62C9">
              <w:rPr>
                <w:b/>
                <w:sz w:val="24"/>
                <w:szCs w:val="24"/>
              </w:rPr>
              <w:t>. Медицинская работа</w:t>
            </w:r>
          </w:p>
        </w:tc>
        <w:tc>
          <w:tcPr>
            <w:tcW w:w="4643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277E06" w:rsidRPr="00EF62C9" w:rsidRDefault="00277E06" w:rsidP="007A1F47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277E06" w:rsidRPr="00EF62C9" w:rsidTr="00A54095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1. Контроль санитарного состояния пищеблока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  <w:tc>
          <w:tcPr>
            <w:tcW w:w="4643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</w:p>
        </w:tc>
      </w:tr>
      <w:tr w:rsidR="00277E06" w:rsidRPr="00EF62C9" w:rsidTr="00A54095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2.Подведение итогов заболеваемости за полугодие</w:t>
            </w:r>
          </w:p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EF62C9">
              <w:rPr>
                <w:sz w:val="24"/>
                <w:szCs w:val="24"/>
              </w:rPr>
              <w:t xml:space="preserve"> Выполнение сандезрежима в летний период</w:t>
            </w:r>
          </w:p>
          <w:p w:rsidR="00955434" w:rsidRDefault="00955434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4.Кварцевание помещений</w:t>
            </w:r>
          </w:p>
          <w:p w:rsidR="003B33E0" w:rsidRPr="00EF62C9" w:rsidRDefault="003B33E0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5.Осмотр детей, подготовка к школе группы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  <w:tc>
          <w:tcPr>
            <w:tcW w:w="4643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</w:p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</w:p>
          <w:p w:rsidR="003B33E0" w:rsidRDefault="003B33E0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</w:p>
        </w:tc>
      </w:tr>
      <w:tr w:rsidR="00277E06" w:rsidRPr="00EF62C9" w:rsidTr="00A54095">
        <w:trPr>
          <w:gridAfter w:val="1"/>
          <w:wAfter w:w="4608" w:type="dxa"/>
        </w:trPr>
        <w:tc>
          <w:tcPr>
            <w:tcW w:w="10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371" w:rsidRDefault="00FD4371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FD4371" w:rsidRDefault="00FD4371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FD4371" w:rsidRDefault="00FD4371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FD4371" w:rsidRDefault="00FD4371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277E06" w:rsidRDefault="005B1484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Педагогический совет № 4</w:t>
            </w:r>
            <w:r w:rsidR="00277E06">
              <w:rPr>
                <w:b/>
                <w:sz w:val="24"/>
                <w:szCs w:val="24"/>
              </w:rPr>
              <w:t>(итоговый)</w:t>
            </w:r>
          </w:p>
          <w:p w:rsidR="00277E06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«Результативность работы за </w:t>
            </w:r>
            <w:r w:rsidR="00283EB3">
              <w:rPr>
                <w:b/>
                <w:sz w:val="24"/>
                <w:szCs w:val="24"/>
              </w:rPr>
              <w:t>2024-2025</w:t>
            </w:r>
            <w:r>
              <w:rPr>
                <w:b/>
                <w:sz w:val="24"/>
                <w:szCs w:val="24"/>
              </w:rPr>
              <w:t xml:space="preserve"> учебный год</w:t>
            </w:r>
          </w:p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77E06" w:rsidRPr="00EF62C9" w:rsidTr="00A54095">
        <w:trPr>
          <w:gridAfter w:val="1"/>
          <w:wAfter w:w="4608" w:type="dxa"/>
        </w:trPr>
        <w:tc>
          <w:tcPr>
            <w:tcW w:w="10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lastRenderedPageBreak/>
              <w:t>План педсовета</w:t>
            </w:r>
          </w:p>
        </w:tc>
      </w:tr>
      <w:tr w:rsidR="00277E06" w:rsidRPr="00EF62C9" w:rsidTr="00A54095">
        <w:trPr>
          <w:gridAfter w:val="1"/>
          <w:wAfter w:w="4608" w:type="dxa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Выполнение принятых решений педсовета № 3</w:t>
            </w:r>
          </w:p>
        </w:tc>
        <w:tc>
          <w:tcPr>
            <w:tcW w:w="4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8D" w:rsidRDefault="001E5F50" w:rsidP="00DF178D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заведующего</w:t>
            </w:r>
            <w:proofErr w:type="spellEnd"/>
            <w:r>
              <w:rPr>
                <w:sz w:val="24"/>
                <w:szCs w:val="24"/>
              </w:rPr>
              <w:t xml:space="preserve"> по</w:t>
            </w:r>
            <w:r w:rsidR="00DF178D">
              <w:rPr>
                <w:sz w:val="24"/>
                <w:szCs w:val="24"/>
              </w:rPr>
              <w:t xml:space="preserve"> ВР</w:t>
            </w:r>
          </w:p>
          <w:p w:rsidR="00277E06" w:rsidRPr="00EF62C9" w:rsidRDefault="00785AEB" w:rsidP="007A1F47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785AEB" w:rsidRPr="00EF62C9" w:rsidTr="00A54095">
        <w:trPr>
          <w:gridAfter w:val="1"/>
          <w:wAfter w:w="4608" w:type="dxa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5AEB" w:rsidRPr="00EF62C9" w:rsidRDefault="00785AEB" w:rsidP="007A1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047F4B">
              <w:rPr>
                <w:sz w:val="24"/>
                <w:szCs w:val="24"/>
              </w:rPr>
              <w:t>Анализ готовности</w:t>
            </w:r>
            <w:r w:rsidRPr="00D564BA">
              <w:rPr>
                <w:sz w:val="24"/>
                <w:szCs w:val="24"/>
              </w:rPr>
              <w:t xml:space="preserve"> дошкольника к обучению к школе</w:t>
            </w:r>
            <w:r w:rsidR="008210C4">
              <w:rPr>
                <w:sz w:val="24"/>
                <w:szCs w:val="24"/>
              </w:rPr>
              <w:t xml:space="preserve"> по областям</w:t>
            </w:r>
          </w:p>
        </w:tc>
        <w:tc>
          <w:tcPr>
            <w:tcW w:w="4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EB" w:rsidRDefault="008210C4" w:rsidP="007A1F47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Ст.воспитатель</w:t>
            </w:r>
            <w:proofErr w:type="spellEnd"/>
            <w:proofErr w:type="gramEnd"/>
          </w:p>
          <w:p w:rsidR="008210C4" w:rsidRDefault="00283EB3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</w:t>
            </w:r>
            <w:r w:rsidR="008210C4">
              <w:rPr>
                <w:sz w:val="24"/>
                <w:szCs w:val="24"/>
              </w:rPr>
              <w:t>сихолог</w:t>
            </w:r>
          </w:p>
          <w:p w:rsidR="003B33E0" w:rsidRDefault="003B33E0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sz w:val="24"/>
                <w:szCs w:val="24"/>
              </w:rPr>
              <w:t>подг.групп</w:t>
            </w:r>
            <w:proofErr w:type="spellEnd"/>
          </w:p>
        </w:tc>
      </w:tr>
      <w:tr w:rsidR="00785AEB" w:rsidRPr="00EF62C9" w:rsidTr="00A54095">
        <w:trPr>
          <w:gridAfter w:val="1"/>
          <w:wAfter w:w="4608" w:type="dxa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5AEB" w:rsidRDefault="00785AEB" w:rsidP="007A1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8210C4">
              <w:rPr>
                <w:sz w:val="24"/>
                <w:szCs w:val="24"/>
              </w:rPr>
              <w:t>Утверждение</w:t>
            </w:r>
            <w:r>
              <w:rPr>
                <w:sz w:val="24"/>
                <w:szCs w:val="24"/>
              </w:rPr>
              <w:t xml:space="preserve"> плана на летнее - оздоровительный период по всем возрастным группам</w:t>
            </w:r>
          </w:p>
        </w:tc>
        <w:tc>
          <w:tcPr>
            <w:tcW w:w="4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8D" w:rsidRDefault="001E5F50" w:rsidP="00DF178D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заведующего</w:t>
            </w:r>
            <w:proofErr w:type="spellEnd"/>
            <w:r>
              <w:rPr>
                <w:sz w:val="24"/>
                <w:szCs w:val="24"/>
              </w:rPr>
              <w:t xml:space="preserve"> по</w:t>
            </w:r>
            <w:r w:rsidR="00DF178D">
              <w:rPr>
                <w:sz w:val="24"/>
                <w:szCs w:val="24"/>
              </w:rPr>
              <w:t xml:space="preserve"> ВР</w:t>
            </w:r>
          </w:p>
          <w:p w:rsidR="00785AEB" w:rsidRDefault="00D317E0" w:rsidP="007A1F47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277E06" w:rsidTr="00A54095">
        <w:trPr>
          <w:gridAfter w:val="1"/>
          <w:wAfter w:w="4608" w:type="dxa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785AEB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77E06">
              <w:rPr>
                <w:sz w:val="24"/>
                <w:szCs w:val="24"/>
              </w:rPr>
              <w:t>.Анализ работы ДОУ за учебный год по годовым задачам.</w:t>
            </w:r>
          </w:p>
        </w:tc>
        <w:tc>
          <w:tcPr>
            <w:tcW w:w="4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7E0" w:rsidRDefault="001E5F50" w:rsidP="00D317E0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заведующего</w:t>
            </w:r>
            <w:proofErr w:type="spellEnd"/>
            <w:r>
              <w:rPr>
                <w:sz w:val="24"/>
                <w:szCs w:val="24"/>
              </w:rPr>
              <w:t xml:space="preserve"> по</w:t>
            </w:r>
            <w:r w:rsidR="00D317E0">
              <w:rPr>
                <w:sz w:val="24"/>
                <w:szCs w:val="24"/>
              </w:rPr>
              <w:t xml:space="preserve"> ВР</w:t>
            </w:r>
          </w:p>
          <w:p w:rsidR="000B46BA" w:rsidRDefault="000B46BA" w:rsidP="007A1F47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277E06" w:rsidRPr="00EF62C9" w:rsidTr="00A54095">
        <w:trPr>
          <w:gridAfter w:val="1"/>
          <w:wAfter w:w="4608" w:type="dxa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785AEB" w:rsidP="007A1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77E06">
              <w:rPr>
                <w:sz w:val="24"/>
                <w:szCs w:val="24"/>
              </w:rPr>
              <w:t>.Отчеты ответственных воспитателей за кружковую работу.</w:t>
            </w:r>
          </w:p>
        </w:tc>
        <w:tc>
          <w:tcPr>
            <w:tcW w:w="4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0B46BA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77E06">
              <w:rPr>
                <w:sz w:val="24"/>
                <w:szCs w:val="24"/>
              </w:rPr>
              <w:t>оспитатели</w:t>
            </w:r>
          </w:p>
        </w:tc>
      </w:tr>
      <w:tr w:rsidR="005F7149" w:rsidRPr="00EF62C9" w:rsidTr="00A54095">
        <w:trPr>
          <w:gridAfter w:val="1"/>
          <w:wAfter w:w="4608" w:type="dxa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7149" w:rsidRPr="00D317E0" w:rsidRDefault="00DF178D" w:rsidP="00D317E0">
            <w:pPr>
              <w:rPr>
                <w:sz w:val="24"/>
                <w:szCs w:val="24"/>
              </w:rPr>
            </w:pPr>
            <w:r w:rsidRPr="00D317E0">
              <w:rPr>
                <w:sz w:val="24"/>
                <w:szCs w:val="24"/>
              </w:rPr>
              <w:t>6</w:t>
            </w:r>
            <w:r w:rsidR="005F7149" w:rsidRPr="00D317E0">
              <w:rPr>
                <w:sz w:val="24"/>
                <w:szCs w:val="24"/>
              </w:rPr>
              <w:t>.Творческие отчеты воспитателей</w:t>
            </w:r>
          </w:p>
        </w:tc>
        <w:tc>
          <w:tcPr>
            <w:tcW w:w="4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149" w:rsidRDefault="005F7149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</w:tbl>
    <w:p w:rsidR="00277E06" w:rsidRDefault="00277E06" w:rsidP="00277E06">
      <w:pPr>
        <w:rPr>
          <w:b/>
          <w:sz w:val="24"/>
          <w:szCs w:val="24"/>
        </w:rPr>
      </w:pPr>
    </w:p>
    <w:p w:rsidR="00277E06" w:rsidRPr="00EF62C9" w:rsidRDefault="00277E06" w:rsidP="00A969EC">
      <w:pPr>
        <w:jc w:val="center"/>
        <w:rPr>
          <w:b/>
          <w:sz w:val="24"/>
          <w:szCs w:val="24"/>
        </w:rPr>
      </w:pPr>
      <w:r w:rsidRPr="00EF62C9">
        <w:rPr>
          <w:b/>
          <w:sz w:val="24"/>
          <w:szCs w:val="24"/>
        </w:rPr>
        <w:t>ОСНАЩЕНИЕ ПЕДАГОГИЧЕСКОГО ПРОЦЕССА</w:t>
      </w:r>
    </w:p>
    <w:tbl>
      <w:tblPr>
        <w:tblW w:w="10201" w:type="dxa"/>
        <w:jc w:val="center"/>
        <w:tblLayout w:type="fixed"/>
        <w:tblLook w:val="0000" w:firstRow="0" w:lastRow="0" w:firstColumn="0" w:lastColumn="0" w:noHBand="0" w:noVBand="0"/>
      </w:tblPr>
      <w:tblGrid>
        <w:gridCol w:w="1166"/>
        <w:gridCol w:w="4794"/>
        <w:gridCol w:w="1832"/>
        <w:gridCol w:w="2409"/>
      </w:tblGrid>
      <w:tr w:rsidR="00277E06" w:rsidRPr="00EF62C9" w:rsidTr="00D317E0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№</w:t>
            </w:r>
          </w:p>
          <w:p w:rsidR="00277E06" w:rsidRPr="00EF62C9" w:rsidRDefault="00277E06" w:rsidP="007A1F47">
            <w:pPr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Сроки    выполнения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77E06" w:rsidRPr="00EF62C9" w:rsidTr="00D317E0">
        <w:trPr>
          <w:trHeight w:val="1209"/>
          <w:jc w:val="center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277E06" w:rsidRPr="00EF62C9" w:rsidRDefault="00277E06" w:rsidP="007A1F47">
            <w:pPr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1.</w:t>
            </w:r>
          </w:p>
          <w:p w:rsidR="00277E06" w:rsidRPr="00EF62C9" w:rsidRDefault="00277E06" w:rsidP="007A1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</w:p>
          <w:p w:rsidR="00277E06" w:rsidRPr="00EF62C9" w:rsidRDefault="005F7149" w:rsidP="007A1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банка помощи воспитателям по физкультуре(дыхательная гимнастика, упражнения на релаксацию)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277E06" w:rsidRDefault="005F7149" w:rsidP="005F7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5F7149" w:rsidRPr="00EF62C9" w:rsidRDefault="005F7149" w:rsidP="005F7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</w:p>
          <w:p w:rsidR="005F7149" w:rsidRDefault="00277E06" w:rsidP="007A1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277E06" w:rsidRPr="00EF62C9" w:rsidRDefault="005F7149" w:rsidP="007A1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физ.</w:t>
            </w:r>
            <w:r w:rsidR="00277E06" w:rsidRPr="00EF62C9">
              <w:rPr>
                <w:sz w:val="24"/>
                <w:szCs w:val="24"/>
              </w:rPr>
              <w:t xml:space="preserve"> </w:t>
            </w:r>
          </w:p>
        </w:tc>
      </w:tr>
      <w:tr w:rsidR="00277E06" w:rsidRPr="00EF62C9" w:rsidTr="00D317E0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2.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5F7149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</w:t>
            </w:r>
            <w:r w:rsidR="00DF178D">
              <w:rPr>
                <w:sz w:val="24"/>
                <w:szCs w:val="24"/>
              </w:rPr>
              <w:t xml:space="preserve"> детских работ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D317E0" w:rsidP="005F7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8D" w:rsidRDefault="00DF178D" w:rsidP="00DF178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="004D3C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заведующего </w:t>
            </w:r>
          </w:p>
          <w:p w:rsidR="00DF178D" w:rsidRDefault="00DF178D" w:rsidP="00DF178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 ВР</w:t>
            </w:r>
          </w:p>
          <w:p w:rsidR="00DF178D" w:rsidRDefault="00277E06" w:rsidP="007A1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277E06" w:rsidRPr="00EF62C9" w:rsidRDefault="00DF178D" w:rsidP="007A1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  <w:r w:rsidR="00277E06" w:rsidRPr="00EF62C9">
              <w:rPr>
                <w:sz w:val="24"/>
                <w:szCs w:val="24"/>
              </w:rPr>
              <w:t xml:space="preserve"> </w:t>
            </w:r>
          </w:p>
        </w:tc>
      </w:tr>
      <w:tr w:rsidR="00277E06" w:rsidRPr="00EF62C9" w:rsidTr="00D317E0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C6ACB" w:rsidRDefault="005F7149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Подборка методической литературы, пособий по творческой. нетрадиционной технике работы с различными материалами в помощь воспитателю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D317E0" w:rsidP="005F7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8D" w:rsidRDefault="00DF178D" w:rsidP="00DF178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="004D3C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заведующего</w:t>
            </w:r>
          </w:p>
          <w:p w:rsidR="00DF178D" w:rsidRDefault="00DF178D" w:rsidP="00DF178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по ВР</w:t>
            </w:r>
          </w:p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277E06" w:rsidRPr="00EF62C9" w:rsidTr="00D317E0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7D3119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5F7149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книг, которые читали родители в детстве, а также книжки самоделки, сделанные руками детей  и  родителей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D317E0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8D" w:rsidRDefault="00DF178D" w:rsidP="00DF178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="004D3C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заведующего </w:t>
            </w:r>
          </w:p>
          <w:p w:rsidR="00DF178D" w:rsidRDefault="00DF178D" w:rsidP="00DF178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 ВР</w:t>
            </w:r>
          </w:p>
          <w:p w:rsidR="00DF178D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277E06" w:rsidRPr="00EF62C9" w:rsidRDefault="00DF178D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  <w:r w:rsidR="00277E06">
              <w:rPr>
                <w:sz w:val="24"/>
                <w:szCs w:val="24"/>
              </w:rPr>
              <w:t xml:space="preserve"> </w:t>
            </w:r>
          </w:p>
        </w:tc>
      </w:tr>
      <w:tr w:rsidR="005F7149" w:rsidRPr="00EF62C9" w:rsidTr="00D317E0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7149" w:rsidRDefault="005F7149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</w:t>
            </w:r>
            <w:r w:rsidR="00193C32">
              <w:rPr>
                <w:sz w:val="24"/>
                <w:szCs w:val="24"/>
              </w:rPr>
              <w:t>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7149" w:rsidRDefault="00193C32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проектов для младшего дошкольного возраста по теме: Моя любимая игрушка», В гостях у сказки</w:t>
            </w:r>
            <w:proofErr w:type="gramStart"/>
            <w:r>
              <w:rPr>
                <w:sz w:val="24"/>
                <w:szCs w:val="24"/>
              </w:rPr>
              <w:t>»,(</w:t>
            </w:r>
            <w:proofErr w:type="spellStart"/>
            <w:proofErr w:type="gramEnd"/>
            <w:r>
              <w:rPr>
                <w:sz w:val="24"/>
                <w:szCs w:val="24"/>
              </w:rPr>
              <w:t>ролево</w:t>
            </w:r>
            <w:proofErr w:type="spellEnd"/>
            <w:r>
              <w:rPr>
                <w:sz w:val="24"/>
                <w:szCs w:val="24"/>
              </w:rPr>
              <w:t>-игровые, творческие проекты)</w:t>
            </w:r>
          </w:p>
          <w:p w:rsidR="00193C32" w:rsidRDefault="00193C32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дошкольный возраст: Проектно-комплексные</w:t>
            </w:r>
          </w:p>
          <w:p w:rsidR="00193C32" w:rsidRDefault="00193C32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-выставк</w:t>
            </w:r>
            <w:r w:rsidR="00DF178D">
              <w:rPr>
                <w:sz w:val="24"/>
                <w:szCs w:val="24"/>
              </w:rPr>
              <w:t>а творческих работ и праздник «М</w:t>
            </w:r>
            <w:r>
              <w:rPr>
                <w:sz w:val="24"/>
                <w:szCs w:val="24"/>
              </w:rPr>
              <w:t>оя родина-Россия»</w:t>
            </w:r>
          </w:p>
          <w:p w:rsidR="00193C32" w:rsidRDefault="00193C32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Творческие-спектакли, концерты для младшего возраста</w:t>
            </w:r>
          </w:p>
          <w:p w:rsidR="00193C32" w:rsidRDefault="00DF178D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Групповые-«Нам на улице не страшно», «М</w:t>
            </w:r>
            <w:r w:rsidR="00193C32">
              <w:rPr>
                <w:sz w:val="24"/>
                <w:szCs w:val="24"/>
              </w:rPr>
              <w:t>ы любим спорт».</w:t>
            </w:r>
          </w:p>
          <w:p w:rsidR="00193C32" w:rsidRDefault="00193C32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Исследовательски-«Что мы знаем о воде», «</w:t>
            </w:r>
            <w:r w:rsidR="00972CD3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очему дети болеют».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7149" w:rsidRDefault="00D317E0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8D" w:rsidRDefault="00DF178D" w:rsidP="00DF178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="004D3C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заведующего</w:t>
            </w:r>
          </w:p>
          <w:p w:rsidR="00DF178D" w:rsidRDefault="00DF178D" w:rsidP="00DF178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по ВР</w:t>
            </w:r>
          </w:p>
          <w:p w:rsidR="005F7149" w:rsidRDefault="00193C32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193C32" w:rsidRDefault="00193C32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193C32" w:rsidRDefault="00193C32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Специалисты</w:t>
            </w:r>
          </w:p>
        </w:tc>
      </w:tr>
      <w:tr w:rsidR="00193C32" w:rsidRPr="00EF62C9" w:rsidTr="00D317E0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3C32" w:rsidRDefault="00193C32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3C32" w:rsidRDefault="00193C32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детских работ «Работа с детьми весной на участке»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3C32" w:rsidRDefault="00193C32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C32" w:rsidRDefault="00972CD3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972CD3" w:rsidRDefault="00972CD3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193C32" w:rsidRPr="00EF62C9" w:rsidTr="00D317E0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3C32" w:rsidRDefault="00193C32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7.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3C32" w:rsidRDefault="00972CD3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пополнять картотеку художественной литературой в методическом кабинете. организация акции по сбору книг для библиотеки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3C32" w:rsidRDefault="00D317E0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C32" w:rsidRDefault="00972CD3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972CD3" w:rsidRDefault="00972CD3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972CD3" w:rsidRPr="00EF62C9" w:rsidTr="00D317E0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2CD3" w:rsidRDefault="00972CD3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2CD3" w:rsidRDefault="00972CD3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рекомендаций для родителей «Семья на пороге школьной жизни»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2CD3" w:rsidRDefault="00D317E0" w:rsidP="00D317E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C32" w:rsidRDefault="00B45C32" w:rsidP="00B45C3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972CD3" w:rsidRDefault="00972CD3" w:rsidP="007A1F47">
            <w:pPr>
              <w:snapToGrid w:val="0"/>
              <w:rPr>
                <w:sz w:val="24"/>
                <w:szCs w:val="24"/>
              </w:rPr>
            </w:pPr>
          </w:p>
        </w:tc>
      </w:tr>
      <w:tr w:rsidR="00F867A4" w:rsidRPr="00EF62C9" w:rsidTr="00D317E0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7A4" w:rsidRDefault="00F867A4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7A4" w:rsidRDefault="00F867A4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картотеки народных подвижных игр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7A4" w:rsidRDefault="00F867A4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C32" w:rsidRDefault="00B45C32" w:rsidP="00B45C3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F867A4" w:rsidRDefault="00F867A4" w:rsidP="007A1F47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277E06" w:rsidRDefault="00277E06" w:rsidP="00277E06">
      <w:pPr>
        <w:pStyle w:val="4"/>
        <w:tabs>
          <w:tab w:val="clear" w:pos="864"/>
        </w:tabs>
        <w:ind w:left="0" w:firstLine="0"/>
        <w:jc w:val="left"/>
        <w:rPr>
          <w:b/>
          <w:sz w:val="24"/>
          <w:szCs w:val="24"/>
        </w:rPr>
      </w:pPr>
    </w:p>
    <w:p w:rsidR="00277E06" w:rsidRPr="00374415" w:rsidRDefault="00277E06" w:rsidP="00277E06">
      <w:pPr>
        <w:pStyle w:val="4"/>
        <w:tabs>
          <w:tab w:val="clear" w:pos="864"/>
        </w:tabs>
        <w:ind w:left="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</w:t>
      </w:r>
      <w:r w:rsidRPr="00EF62C9">
        <w:rPr>
          <w:b/>
          <w:sz w:val="24"/>
          <w:szCs w:val="24"/>
        </w:rPr>
        <w:t>КОНТРОЛЬ  И  РУКОВОДСТВО</w:t>
      </w:r>
    </w:p>
    <w:tbl>
      <w:tblPr>
        <w:tblW w:w="10265" w:type="dxa"/>
        <w:jc w:val="center"/>
        <w:tblLayout w:type="fixed"/>
        <w:tblLook w:val="0000" w:firstRow="0" w:lastRow="0" w:firstColumn="0" w:lastColumn="0" w:noHBand="0" w:noVBand="0"/>
      </w:tblPr>
      <w:tblGrid>
        <w:gridCol w:w="1095"/>
        <w:gridCol w:w="4748"/>
        <w:gridCol w:w="1984"/>
        <w:gridCol w:w="2438"/>
      </w:tblGrid>
      <w:tr w:rsidR="00277E06" w:rsidRPr="00EF62C9" w:rsidTr="007A1F47"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№</w:t>
            </w:r>
          </w:p>
          <w:p w:rsidR="00277E06" w:rsidRPr="00EF62C9" w:rsidRDefault="00277E06" w:rsidP="007A1F47">
            <w:pPr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 xml:space="preserve">Сроки </w:t>
            </w:r>
          </w:p>
          <w:p w:rsidR="00277E06" w:rsidRPr="00EF62C9" w:rsidRDefault="00277E06" w:rsidP="007A1F47">
            <w:pPr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выполнения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77E06" w:rsidRPr="00EF62C9" w:rsidTr="007A1F47"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7E06" w:rsidRPr="00994EF3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994EF3">
              <w:rPr>
                <w:sz w:val="24"/>
                <w:szCs w:val="24"/>
              </w:rPr>
              <w:t>1.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5FA9" w:rsidRDefault="00685FA9" w:rsidP="0063767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Сравнительный анализ:</w:t>
            </w:r>
          </w:p>
          <w:p w:rsidR="00685FA9" w:rsidRPr="00B75F92" w:rsidRDefault="00685FA9" w:rsidP="0063767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B45C32">
              <w:rPr>
                <w:sz w:val="24"/>
                <w:szCs w:val="24"/>
              </w:rPr>
              <w:t>Г</w:t>
            </w:r>
            <w:r w:rsidR="00637676">
              <w:rPr>
                <w:sz w:val="24"/>
                <w:szCs w:val="24"/>
              </w:rPr>
              <w:t xml:space="preserve">отовность </w:t>
            </w:r>
            <w:r w:rsidR="00277E06">
              <w:rPr>
                <w:sz w:val="24"/>
                <w:szCs w:val="24"/>
              </w:rPr>
              <w:t xml:space="preserve"> групп к новому </w:t>
            </w:r>
            <w:r w:rsidR="00637676">
              <w:rPr>
                <w:sz w:val="24"/>
                <w:szCs w:val="24"/>
              </w:rPr>
              <w:t>учебному году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7E06" w:rsidRPr="00B75F92" w:rsidRDefault="00B13CA9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277E06">
              <w:rPr>
                <w:sz w:val="24"/>
                <w:szCs w:val="24"/>
              </w:rPr>
              <w:t>ентябрь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A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</w:t>
            </w:r>
          </w:p>
          <w:p w:rsidR="00685FA9" w:rsidRDefault="00685FA9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заведующего по ВР</w:t>
            </w:r>
          </w:p>
          <w:p w:rsidR="00277E06" w:rsidRPr="00B75F92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F62C9">
              <w:rPr>
                <w:sz w:val="24"/>
                <w:szCs w:val="24"/>
              </w:rPr>
              <w:t xml:space="preserve"> </w:t>
            </w:r>
            <w:r w:rsidR="00D70D23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тарший воспитатель</w:t>
            </w:r>
          </w:p>
        </w:tc>
      </w:tr>
      <w:tr w:rsidR="00277E06" w:rsidRPr="00EF62C9" w:rsidTr="007A1F47"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F62C9">
              <w:rPr>
                <w:sz w:val="24"/>
                <w:szCs w:val="24"/>
              </w:rPr>
              <w:t>.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F83264" w:rsidP="007A1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Предварительный </w:t>
            </w:r>
            <w:r w:rsidR="00277E06">
              <w:rPr>
                <w:sz w:val="24"/>
                <w:szCs w:val="24"/>
              </w:rPr>
              <w:t>контроль:</w:t>
            </w:r>
            <w:r w:rsidR="00685FA9">
              <w:rPr>
                <w:sz w:val="24"/>
                <w:szCs w:val="24"/>
              </w:rPr>
              <w:t xml:space="preserve"> « А</w:t>
            </w:r>
            <w:r w:rsidR="00277E06">
              <w:rPr>
                <w:sz w:val="24"/>
                <w:szCs w:val="24"/>
              </w:rPr>
              <w:t>даптация детей к условиям жизни в детском саду</w:t>
            </w:r>
            <w:r w:rsidR="00685FA9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B13CA9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277E06">
              <w:rPr>
                <w:sz w:val="24"/>
                <w:szCs w:val="24"/>
              </w:rPr>
              <w:t>ентябрь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ст.медсестра</w:t>
            </w:r>
          </w:p>
        </w:tc>
      </w:tr>
      <w:tr w:rsidR="00277E06" w:rsidRPr="00EF62C9" w:rsidTr="007A1F47"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D70D23" w:rsidP="007A1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предметно-пространственной среды в</w:t>
            </w:r>
            <w:r w:rsidR="00685FA9">
              <w:rPr>
                <w:sz w:val="24"/>
                <w:szCs w:val="24"/>
              </w:rPr>
              <w:t xml:space="preserve">о всех </w:t>
            </w:r>
            <w:r w:rsidR="00027B63">
              <w:rPr>
                <w:sz w:val="24"/>
                <w:szCs w:val="24"/>
              </w:rPr>
              <w:t>возрастных</w:t>
            </w:r>
            <w:r>
              <w:rPr>
                <w:sz w:val="24"/>
                <w:szCs w:val="24"/>
              </w:rPr>
              <w:t xml:space="preserve"> группах по развитию речи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B13CA9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B63" w:rsidRDefault="00027B63" w:rsidP="00027B6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заведующего</w:t>
            </w:r>
          </w:p>
          <w:p w:rsidR="00027B63" w:rsidRDefault="00027B63" w:rsidP="00027B6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 ВР</w:t>
            </w:r>
          </w:p>
          <w:p w:rsidR="00277E06" w:rsidRDefault="00D70D23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277E06" w:rsidRPr="00EF62C9" w:rsidTr="007A1F47"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B13CA9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277E06" w:rsidP="007A1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Предупредительный контроль: выполнение режима дня во всех возрастных группах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B13CA9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277E06">
              <w:rPr>
                <w:sz w:val="24"/>
                <w:szCs w:val="24"/>
              </w:rPr>
              <w:t>ктябрь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B63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</w:t>
            </w:r>
          </w:p>
          <w:p w:rsidR="00027B63" w:rsidRDefault="00027B63" w:rsidP="00027B6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заведующего по ВР</w:t>
            </w:r>
          </w:p>
          <w:p w:rsidR="00277E06" w:rsidRDefault="00027B63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</w:t>
            </w:r>
            <w:r w:rsidR="00277E06">
              <w:rPr>
                <w:sz w:val="24"/>
                <w:szCs w:val="24"/>
              </w:rPr>
              <w:t>тарший воспитатель</w:t>
            </w:r>
          </w:p>
        </w:tc>
      </w:tr>
      <w:tr w:rsidR="00277E06" w:rsidRPr="00EF62C9" w:rsidTr="007A1F47"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B13CA9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77E06">
              <w:rPr>
                <w:sz w:val="24"/>
                <w:szCs w:val="24"/>
              </w:rPr>
              <w:t>.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642167" w:rsidP="00D31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Тематическая проверка: «</w:t>
            </w:r>
            <w:r w:rsidR="00D317E0">
              <w:rPr>
                <w:sz w:val="24"/>
                <w:szCs w:val="24"/>
              </w:rPr>
              <w:t>Двигательная активность в режиме дня»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D317E0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аведующий, старший воспитатель</w:t>
            </w:r>
          </w:p>
        </w:tc>
      </w:tr>
      <w:tr w:rsidR="00277E06" w:rsidRPr="00EF62C9" w:rsidTr="007A1F47"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B13CA9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77E06">
              <w:rPr>
                <w:sz w:val="24"/>
                <w:szCs w:val="24"/>
              </w:rPr>
              <w:t>.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B13CA9" w:rsidP="00B13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Состояние краеведческих уголков во всех возрастных группах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B13CA9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="00277E06">
              <w:rPr>
                <w:sz w:val="24"/>
                <w:szCs w:val="24"/>
              </w:rPr>
              <w:t>нварь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B63" w:rsidRDefault="00027B63" w:rsidP="007A1F47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аведующий, </w:t>
            </w:r>
          </w:p>
          <w:p w:rsidR="00027B63" w:rsidRDefault="00027B63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заведующего по ВР</w:t>
            </w:r>
          </w:p>
          <w:p w:rsidR="00277E06" w:rsidRDefault="00027B63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277E06" w:rsidRPr="00EF62C9" w:rsidTr="007A1F47">
        <w:trPr>
          <w:trHeight w:hRule="exact" w:val="963"/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B13CA9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277E06">
              <w:rPr>
                <w:sz w:val="24"/>
                <w:szCs w:val="24"/>
              </w:rPr>
              <w:t>.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Фронтальная проверка детей подготовительной группы</w:t>
            </w:r>
            <w:r>
              <w:rPr>
                <w:sz w:val="24"/>
                <w:szCs w:val="24"/>
              </w:rPr>
              <w:t>:</w:t>
            </w:r>
            <w:r w:rsidRPr="00EF62C9">
              <w:rPr>
                <w:sz w:val="24"/>
                <w:szCs w:val="24"/>
              </w:rPr>
              <w:t xml:space="preserve"> «Готовность к обучению в школе»</w:t>
            </w:r>
          </w:p>
          <w:p w:rsidR="00277E06" w:rsidRPr="00EF62C9" w:rsidRDefault="00277E06" w:rsidP="007A1F47">
            <w:pPr>
              <w:rPr>
                <w:sz w:val="24"/>
                <w:szCs w:val="24"/>
              </w:rPr>
            </w:pPr>
          </w:p>
          <w:p w:rsidR="00277E06" w:rsidRPr="00EF62C9" w:rsidRDefault="00277E06" w:rsidP="007A1F47">
            <w:pPr>
              <w:rPr>
                <w:sz w:val="24"/>
                <w:szCs w:val="24"/>
              </w:rPr>
            </w:pPr>
          </w:p>
          <w:p w:rsidR="00277E06" w:rsidRPr="00EF62C9" w:rsidRDefault="00277E06" w:rsidP="007A1F47">
            <w:pPr>
              <w:rPr>
                <w:sz w:val="24"/>
                <w:szCs w:val="24"/>
              </w:rPr>
            </w:pPr>
          </w:p>
          <w:p w:rsidR="00277E06" w:rsidRPr="00EF62C9" w:rsidRDefault="00277E06" w:rsidP="007A1F47">
            <w:pPr>
              <w:rPr>
                <w:sz w:val="24"/>
                <w:szCs w:val="24"/>
              </w:rPr>
            </w:pPr>
          </w:p>
          <w:p w:rsidR="00277E06" w:rsidRPr="00EF62C9" w:rsidRDefault="00277E06" w:rsidP="007A1F47">
            <w:pPr>
              <w:rPr>
                <w:sz w:val="24"/>
                <w:szCs w:val="24"/>
              </w:rPr>
            </w:pPr>
          </w:p>
          <w:p w:rsidR="00277E06" w:rsidRPr="00EF62C9" w:rsidRDefault="00277E06" w:rsidP="007A1F47">
            <w:pPr>
              <w:rPr>
                <w:sz w:val="24"/>
                <w:szCs w:val="24"/>
              </w:rPr>
            </w:pPr>
          </w:p>
          <w:p w:rsidR="00277E06" w:rsidRPr="00EF62C9" w:rsidRDefault="00277E06" w:rsidP="007A1F47">
            <w:pPr>
              <w:rPr>
                <w:sz w:val="24"/>
                <w:szCs w:val="24"/>
              </w:rPr>
            </w:pPr>
          </w:p>
          <w:p w:rsidR="00277E06" w:rsidRPr="00EF62C9" w:rsidRDefault="00277E06" w:rsidP="007A1F47">
            <w:pPr>
              <w:rPr>
                <w:sz w:val="24"/>
                <w:szCs w:val="24"/>
              </w:rPr>
            </w:pPr>
          </w:p>
          <w:p w:rsidR="00277E06" w:rsidRPr="00EF62C9" w:rsidRDefault="00277E06" w:rsidP="007A1F47">
            <w:pPr>
              <w:rPr>
                <w:sz w:val="24"/>
                <w:szCs w:val="24"/>
              </w:rPr>
            </w:pPr>
          </w:p>
          <w:p w:rsidR="00277E06" w:rsidRPr="00EF62C9" w:rsidRDefault="00277E06" w:rsidP="007A1F4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Апрель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B63" w:rsidRDefault="00BA61E8" w:rsidP="00027B6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заведующего</w:t>
            </w:r>
            <w:r w:rsidR="00027B63">
              <w:rPr>
                <w:sz w:val="24"/>
                <w:szCs w:val="24"/>
              </w:rPr>
              <w:t xml:space="preserve"> по ВР</w:t>
            </w:r>
          </w:p>
          <w:p w:rsidR="00027B63" w:rsidRDefault="00027B63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027B63" w:rsidRDefault="00027B63" w:rsidP="007A1F47">
            <w:pPr>
              <w:snapToGrid w:val="0"/>
              <w:rPr>
                <w:sz w:val="24"/>
                <w:szCs w:val="24"/>
              </w:rPr>
            </w:pPr>
          </w:p>
          <w:p w:rsidR="00027B63" w:rsidRDefault="00027B63" w:rsidP="007A1F47">
            <w:pPr>
              <w:snapToGrid w:val="0"/>
              <w:rPr>
                <w:sz w:val="24"/>
                <w:szCs w:val="24"/>
              </w:rPr>
            </w:pPr>
          </w:p>
          <w:p w:rsidR="00027B63" w:rsidRDefault="00027B63" w:rsidP="007A1F47">
            <w:pPr>
              <w:snapToGrid w:val="0"/>
              <w:rPr>
                <w:sz w:val="24"/>
                <w:szCs w:val="24"/>
              </w:rPr>
            </w:pPr>
          </w:p>
          <w:p w:rsidR="00027B63" w:rsidRDefault="00027B63" w:rsidP="007A1F47">
            <w:pPr>
              <w:snapToGrid w:val="0"/>
              <w:rPr>
                <w:sz w:val="24"/>
                <w:szCs w:val="24"/>
              </w:rPr>
            </w:pPr>
          </w:p>
          <w:p w:rsidR="00027B63" w:rsidRDefault="00027B63" w:rsidP="007A1F47">
            <w:pPr>
              <w:snapToGrid w:val="0"/>
              <w:rPr>
                <w:sz w:val="24"/>
                <w:szCs w:val="24"/>
              </w:rPr>
            </w:pPr>
          </w:p>
          <w:p w:rsidR="00027B63" w:rsidRDefault="00027B63" w:rsidP="007A1F47">
            <w:pPr>
              <w:snapToGrid w:val="0"/>
              <w:rPr>
                <w:sz w:val="24"/>
                <w:szCs w:val="24"/>
              </w:rPr>
            </w:pPr>
          </w:p>
          <w:p w:rsidR="00027B63" w:rsidRDefault="00027B63" w:rsidP="007A1F47">
            <w:pPr>
              <w:snapToGrid w:val="0"/>
              <w:rPr>
                <w:sz w:val="24"/>
                <w:szCs w:val="24"/>
              </w:rPr>
            </w:pPr>
          </w:p>
          <w:p w:rsidR="00277E06" w:rsidRPr="00EF62C9" w:rsidRDefault="0033218F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277E06">
              <w:rPr>
                <w:sz w:val="24"/>
                <w:szCs w:val="24"/>
              </w:rPr>
              <w:t>тарший воспитатель</w:t>
            </w:r>
          </w:p>
        </w:tc>
      </w:tr>
      <w:tr w:rsidR="00314DEB" w:rsidRPr="00EF62C9" w:rsidTr="007A1F47">
        <w:trPr>
          <w:trHeight w:hRule="exact" w:val="963"/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4DEB" w:rsidRDefault="00314DEB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4DEB" w:rsidRPr="00EF62C9" w:rsidRDefault="00314DEB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Психологическое и логопедическое обследова</w:t>
            </w:r>
            <w:r w:rsidR="009D5ACE">
              <w:rPr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 xml:space="preserve">е детей </w:t>
            </w:r>
            <w:r w:rsidR="009D5ACE">
              <w:rPr>
                <w:sz w:val="24"/>
                <w:szCs w:val="24"/>
              </w:rPr>
              <w:t xml:space="preserve">средней и </w:t>
            </w:r>
            <w:r>
              <w:rPr>
                <w:sz w:val="24"/>
                <w:szCs w:val="24"/>
              </w:rPr>
              <w:t xml:space="preserve"> старшей групп для  ПМПК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4DEB" w:rsidRPr="00EF62C9" w:rsidRDefault="00314DEB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  <w:r w:rsidR="009D5ACE">
              <w:rPr>
                <w:sz w:val="24"/>
                <w:szCs w:val="24"/>
              </w:rPr>
              <w:t>-апрель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DEB" w:rsidRDefault="00314DEB" w:rsidP="00314DE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314DEB" w:rsidRDefault="00314DEB" w:rsidP="00314DE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логопед</w:t>
            </w:r>
          </w:p>
          <w:p w:rsidR="00314DEB" w:rsidRDefault="00314DEB" w:rsidP="00027B63">
            <w:pPr>
              <w:snapToGrid w:val="0"/>
              <w:rPr>
                <w:sz w:val="24"/>
                <w:szCs w:val="24"/>
              </w:rPr>
            </w:pPr>
          </w:p>
        </w:tc>
      </w:tr>
      <w:tr w:rsidR="00277E06" w:rsidRPr="00EF62C9" w:rsidTr="007A1F47">
        <w:trPr>
          <w:trHeight w:hRule="exact" w:val="1148"/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314DEB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277E06" w:rsidRPr="00EF62C9">
              <w:rPr>
                <w:sz w:val="24"/>
                <w:szCs w:val="24"/>
              </w:rPr>
              <w:t>.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454AFC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диагностика выявление у педагогов профессиональной компетентности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май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B63" w:rsidRDefault="00027B63" w:rsidP="00027B6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заведующего по ВР</w:t>
            </w:r>
          </w:p>
          <w:p w:rsidR="00277E06" w:rsidRPr="00EF62C9" w:rsidRDefault="0061556B" w:rsidP="0061556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</w:tbl>
    <w:p w:rsidR="00277E06" w:rsidRPr="00EF62C9" w:rsidRDefault="00277E06" w:rsidP="00277E06">
      <w:pPr>
        <w:rPr>
          <w:sz w:val="24"/>
          <w:szCs w:val="24"/>
        </w:rPr>
      </w:pPr>
    </w:p>
    <w:p w:rsidR="00B94183" w:rsidRDefault="00B94183" w:rsidP="0033218F">
      <w:pPr>
        <w:pStyle w:val="4"/>
        <w:tabs>
          <w:tab w:val="clear" w:pos="864"/>
        </w:tabs>
        <w:ind w:left="0" w:firstLine="0"/>
        <w:rPr>
          <w:b/>
          <w:sz w:val="24"/>
          <w:szCs w:val="24"/>
        </w:rPr>
      </w:pPr>
    </w:p>
    <w:p w:rsidR="00B94183" w:rsidRDefault="00B94183" w:rsidP="0033218F">
      <w:pPr>
        <w:pStyle w:val="4"/>
        <w:tabs>
          <w:tab w:val="clear" w:pos="864"/>
        </w:tabs>
        <w:ind w:left="0" w:firstLine="0"/>
        <w:rPr>
          <w:b/>
          <w:sz w:val="24"/>
          <w:szCs w:val="24"/>
        </w:rPr>
      </w:pPr>
    </w:p>
    <w:p w:rsidR="00B94183" w:rsidRDefault="00B94183" w:rsidP="0033218F">
      <w:pPr>
        <w:pStyle w:val="4"/>
        <w:tabs>
          <w:tab w:val="clear" w:pos="864"/>
        </w:tabs>
        <w:ind w:left="0" w:firstLine="0"/>
        <w:rPr>
          <w:b/>
          <w:sz w:val="24"/>
          <w:szCs w:val="24"/>
        </w:rPr>
      </w:pPr>
    </w:p>
    <w:p w:rsidR="00B94183" w:rsidRDefault="00B94183" w:rsidP="0033218F">
      <w:pPr>
        <w:pStyle w:val="4"/>
        <w:tabs>
          <w:tab w:val="clear" w:pos="864"/>
        </w:tabs>
        <w:ind w:left="0" w:firstLine="0"/>
        <w:rPr>
          <w:b/>
          <w:sz w:val="24"/>
          <w:szCs w:val="24"/>
        </w:rPr>
      </w:pPr>
    </w:p>
    <w:p w:rsidR="00B94183" w:rsidRDefault="00B94183" w:rsidP="0033218F">
      <w:pPr>
        <w:pStyle w:val="4"/>
        <w:tabs>
          <w:tab w:val="clear" w:pos="864"/>
        </w:tabs>
        <w:ind w:left="0" w:firstLine="0"/>
        <w:rPr>
          <w:b/>
          <w:sz w:val="24"/>
          <w:szCs w:val="24"/>
        </w:rPr>
      </w:pPr>
    </w:p>
    <w:p w:rsidR="00B94183" w:rsidRDefault="00B94183" w:rsidP="0033218F">
      <w:pPr>
        <w:pStyle w:val="4"/>
        <w:tabs>
          <w:tab w:val="clear" w:pos="864"/>
        </w:tabs>
        <w:ind w:left="0" w:firstLine="0"/>
        <w:rPr>
          <w:b/>
          <w:sz w:val="24"/>
          <w:szCs w:val="24"/>
        </w:rPr>
      </w:pPr>
    </w:p>
    <w:p w:rsidR="00B94183" w:rsidRDefault="00B94183" w:rsidP="0033218F">
      <w:pPr>
        <w:pStyle w:val="4"/>
        <w:tabs>
          <w:tab w:val="clear" w:pos="864"/>
        </w:tabs>
        <w:ind w:left="0" w:firstLine="0"/>
        <w:rPr>
          <w:b/>
          <w:sz w:val="24"/>
          <w:szCs w:val="24"/>
        </w:rPr>
      </w:pPr>
    </w:p>
    <w:p w:rsidR="00277E06" w:rsidRPr="00C24045" w:rsidRDefault="00277E06" w:rsidP="0033218F">
      <w:pPr>
        <w:pStyle w:val="4"/>
        <w:tabs>
          <w:tab w:val="clear" w:pos="864"/>
        </w:tabs>
        <w:ind w:left="0" w:firstLine="0"/>
        <w:rPr>
          <w:b/>
          <w:sz w:val="24"/>
          <w:szCs w:val="24"/>
        </w:rPr>
      </w:pPr>
      <w:r w:rsidRPr="00C24045">
        <w:rPr>
          <w:b/>
          <w:sz w:val="24"/>
          <w:szCs w:val="24"/>
        </w:rPr>
        <w:t>ПРОВЕДЕНИЕ КОНКУРСОВ, ВЫСТАВОК</w:t>
      </w:r>
    </w:p>
    <w:tbl>
      <w:tblPr>
        <w:tblW w:w="9879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4794"/>
        <w:gridCol w:w="1984"/>
        <w:gridCol w:w="2392"/>
      </w:tblGrid>
      <w:tr w:rsidR="00277E06" w:rsidRPr="00EF62C9" w:rsidTr="007A1F4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№</w:t>
            </w:r>
          </w:p>
          <w:p w:rsidR="00277E06" w:rsidRPr="00EF62C9" w:rsidRDefault="00277E06" w:rsidP="007A1F47">
            <w:pPr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 xml:space="preserve">Сроки </w:t>
            </w:r>
          </w:p>
          <w:p w:rsidR="00277E06" w:rsidRPr="00EF62C9" w:rsidRDefault="00277E06" w:rsidP="007A1F47">
            <w:pPr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Выполнения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77E06" w:rsidRPr="00EF62C9" w:rsidTr="007A1F47">
        <w:trPr>
          <w:trHeight w:hRule="exact" w:val="554"/>
          <w:jc w:val="center"/>
        </w:trPr>
        <w:tc>
          <w:tcPr>
            <w:tcW w:w="9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1. Конкурсы, выставки в детском саду</w:t>
            </w:r>
          </w:p>
        </w:tc>
      </w:tr>
      <w:tr w:rsidR="00277E06" w:rsidRPr="00EF62C9" w:rsidTr="007A1F4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1B7700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8C2CFB" w:rsidP="007A1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277E06" w:rsidRPr="00EF62C9">
              <w:rPr>
                <w:sz w:val="24"/>
                <w:szCs w:val="24"/>
              </w:rPr>
              <w:t>Оснащенность групп и готовность к новому году»</w:t>
            </w:r>
            <w:r w:rsidR="00277E06">
              <w:rPr>
                <w:sz w:val="24"/>
                <w:szCs w:val="24"/>
              </w:rPr>
              <w:t xml:space="preserve"> </w:t>
            </w:r>
          </w:p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Сентябрь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E8" w:rsidRDefault="000C1898" w:rsidP="00BA61E8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заведующего</w:t>
            </w:r>
            <w:r w:rsidR="00BA61E8">
              <w:rPr>
                <w:sz w:val="24"/>
                <w:szCs w:val="24"/>
              </w:rPr>
              <w:t xml:space="preserve"> по ВР</w:t>
            </w:r>
          </w:p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764771" w:rsidRPr="00EF62C9" w:rsidTr="007A1F4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771" w:rsidRPr="00EF62C9" w:rsidRDefault="00764771" w:rsidP="001B77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771" w:rsidRDefault="00764771" w:rsidP="007A1F47">
            <w:pPr>
              <w:rPr>
                <w:sz w:val="24"/>
                <w:szCs w:val="24"/>
              </w:rPr>
            </w:pPr>
            <w:r w:rsidRPr="00764771">
              <w:rPr>
                <w:sz w:val="24"/>
                <w:szCs w:val="24"/>
                <w:lang w:eastAsia="ru-RU"/>
              </w:rPr>
              <w:t>Смотр-конкурс кабинетов психолого-педагогической службы «Развитие и саморазвитие участников образовательных отношений в условиях вызовов  современности»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771" w:rsidRPr="00EF62C9" w:rsidRDefault="00764771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71" w:rsidRDefault="00764771" w:rsidP="00BA61E8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277E06" w:rsidRPr="00EF62C9" w:rsidTr="007A1F4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764771" w:rsidP="001B77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C3CB4">
              <w:rPr>
                <w:sz w:val="24"/>
                <w:szCs w:val="24"/>
              </w:rPr>
              <w:t>3</w:t>
            </w:r>
            <w:r w:rsidR="00277E06" w:rsidRPr="00EF62C9">
              <w:rPr>
                <w:sz w:val="24"/>
                <w:szCs w:val="24"/>
              </w:rPr>
              <w:t>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Выставка детских рисунков «Золотая осень» для детей (по группам)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Октябрь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E8" w:rsidRDefault="000C1898" w:rsidP="00BA61E8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заведующего</w:t>
            </w:r>
            <w:r w:rsidR="00BA61E8">
              <w:rPr>
                <w:sz w:val="24"/>
                <w:szCs w:val="24"/>
              </w:rPr>
              <w:t xml:space="preserve"> по ВР</w:t>
            </w:r>
          </w:p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732E0A" w:rsidRPr="00EF62C9" w:rsidRDefault="00732E0A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C77AAD" w:rsidRPr="00EF62C9" w:rsidTr="007A1F4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7AAD" w:rsidRDefault="001F3EF7" w:rsidP="001B77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7AAD" w:rsidRPr="00EF62C9" w:rsidRDefault="008C3CB4" w:rsidP="007A1F47">
            <w:pPr>
              <w:snapToGrid w:val="0"/>
              <w:rPr>
                <w:sz w:val="24"/>
                <w:szCs w:val="24"/>
              </w:rPr>
            </w:pPr>
            <w:r w:rsidRPr="008C3CB4">
              <w:rPr>
                <w:sz w:val="24"/>
                <w:szCs w:val="24"/>
                <w:lang w:eastAsia="ru-RU"/>
              </w:rPr>
              <w:t xml:space="preserve">Районный конкурс детских театральных постановок на татарском языке «Театр </w:t>
            </w:r>
            <w:proofErr w:type="spellStart"/>
            <w:r w:rsidRPr="008C3CB4">
              <w:rPr>
                <w:sz w:val="24"/>
                <w:szCs w:val="24"/>
                <w:lang w:eastAsia="ru-RU"/>
              </w:rPr>
              <w:t>йолдызлары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7AAD" w:rsidRPr="00EF62C9" w:rsidRDefault="008C3CB4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AD" w:rsidRDefault="008C3CB4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Воспитанники</w:t>
            </w:r>
          </w:p>
        </w:tc>
      </w:tr>
      <w:tr w:rsidR="008C3CB4" w:rsidRPr="00EF62C9" w:rsidTr="007A1F4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3CB4" w:rsidRDefault="001F3EF7" w:rsidP="001B77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C3C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3CB4" w:rsidRPr="008C3CB4" w:rsidRDefault="008C3CB4" w:rsidP="007A1F47">
            <w:pPr>
              <w:snapToGrid w:val="0"/>
              <w:rPr>
                <w:sz w:val="24"/>
                <w:szCs w:val="24"/>
                <w:lang w:eastAsia="ru-RU"/>
              </w:rPr>
            </w:pPr>
            <w:r w:rsidRPr="008C3CB4">
              <w:rPr>
                <w:sz w:val="23"/>
                <w:szCs w:val="23"/>
                <w:lang w:eastAsia="ru-RU"/>
              </w:rPr>
              <w:t>Районный конкурс семейного чтения «</w:t>
            </w:r>
            <w:proofErr w:type="spellStart"/>
            <w:r w:rsidRPr="008C3CB4">
              <w:rPr>
                <w:sz w:val="23"/>
                <w:szCs w:val="23"/>
                <w:lang w:eastAsia="ru-RU"/>
              </w:rPr>
              <w:t>Туган</w:t>
            </w:r>
            <w:proofErr w:type="spellEnd"/>
            <w:r w:rsidRPr="008C3CB4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8C3CB4">
              <w:rPr>
                <w:sz w:val="23"/>
                <w:szCs w:val="23"/>
                <w:lang w:eastAsia="ru-RU"/>
              </w:rPr>
              <w:t>телем</w:t>
            </w:r>
            <w:proofErr w:type="spellEnd"/>
            <w:r w:rsidRPr="008C3CB4">
              <w:rPr>
                <w:sz w:val="23"/>
                <w:szCs w:val="23"/>
                <w:lang w:eastAsia="ru-RU"/>
              </w:rPr>
              <w:t xml:space="preserve"> – минем </w:t>
            </w:r>
            <w:proofErr w:type="spellStart"/>
            <w:r w:rsidRPr="008C3CB4">
              <w:rPr>
                <w:sz w:val="23"/>
                <w:szCs w:val="23"/>
                <w:lang w:eastAsia="ru-RU"/>
              </w:rPr>
              <w:t>горурлык</w:t>
            </w:r>
            <w:proofErr w:type="spellEnd"/>
            <w:r w:rsidRPr="008C3CB4">
              <w:rPr>
                <w:sz w:val="23"/>
                <w:szCs w:val="23"/>
                <w:lang w:eastAsia="ru-RU"/>
              </w:rPr>
              <w:t>!» («Родной язык – моя гордость!»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3CB4" w:rsidRDefault="008C3CB4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CB4" w:rsidRDefault="008C3CB4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Воспитанники</w:t>
            </w:r>
          </w:p>
        </w:tc>
      </w:tr>
      <w:tr w:rsidR="001F3EF7" w:rsidRPr="00EF62C9" w:rsidTr="007A1F4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3EF7" w:rsidRDefault="001F3EF7" w:rsidP="001B77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3EF7" w:rsidRPr="008C3CB4" w:rsidRDefault="001F3EF7" w:rsidP="007A1F47">
            <w:pPr>
              <w:snapToGrid w:val="0"/>
              <w:rPr>
                <w:sz w:val="23"/>
                <w:szCs w:val="23"/>
                <w:lang w:eastAsia="ru-RU"/>
              </w:rPr>
            </w:pPr>
            <w:r w:rsidRPr="001F3EF7">
              <w:rPr>
                <w:sz w:val="24"/>
                <w:szCs w:val="24"/>
                <w:lang w:eastAsia="ru-RU"/>
              </w:rPr>
              <w:t>Районный фестиваль-конкурс «Музыкальная семья»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3EF7" w:rsidRDefault="001F3EF7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F7" w:rsidRDefault="001F3EF7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8C3CB4" w:rsidRPr="00EF62C9" w:rsidTr="007A1F4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3CB4" w:rsidRDefault="001F3EF7" w:rsidP="001B77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3CB4" w:rsidRDefault="008C3CB4" w:rsidP="007A1F47">
            <w:pPr>
              <w:snapToGrid w:val="0"/>
              <w:rPr>
                <w:sz w:val="24"/>
                <w:szCs w:val="24"/>
              </w:rPr>
            </w:pPr>
            <w:r w:rsidRPr="008C3CB4">
              <w:rPr>
                <w:sz w:val="24"/>
                <w:szCs w:val="24"/>
                <w:lang w:eastAsia="ru-RU"/>
              </w:rPr>
              <w:t>Районный конкурс дидактических пособий «Театральный сундучок»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3CB4" w:rsidRDefault="008C3CB4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CB4" w:rsidRDefault="008C3CB4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576EEC" w:rsidRPr="00EF62C9" w:rsidTr="007A1F4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6EEC" w:rsidRDefault="005555A8" w:rsidP="001B77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76E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6EEC" w:rsidRPr="008C3CB4" w:rsidRDefault="00576EEC" w:rsidP="007A1F47">
            <w:pPr>
              <w:snapToGrid w:val="0"/>
              <w:rPr>
                <w:sz w:val="24"/>
                <w:szCs w:val="24"/>
                <w:lang w:eastAsia="ru-RU"/>
              </w:rPr>
            </w:pPr>
            <w:r w:rsidRPr="00576EEC">
              <w:rPr>
                <w:sz w:val="24"/>
                <w:szCs w:val="24"/>
                <w:lang w:eastAsia="ru-RU"/>
              </w:rPr>
              <w:t xml:space="preserve">Городской конкурс  юных экскурсоводов «Лучшая </w:t>
            </w:r>
            <w:proofErr w:type="spellStart"/>
            <w:r w:rsidRPr="00576EEC">
              <w:rPr>
                <w:sz w:val="24"/>
                <w:szCs w:val="24"/>
                <w:lang w:eastAsia="ru-RU"/>
              </w:rPr>
              <w:t>видеоэкскурсия</w:t>
            </w:r>
            <w:proofErr w:type="spellEnd"/>
            <w:r w:rsidRPr="00576EEC">
              <w:rPr>
                <w:sz w:val="24"/>
                <w:szCs w:val="24"/>
                <w:lang w:eastAsia="ru-RU"/>
              </w:rPr>
              <w:t xml:space="preserve"> (детские исследовательские центры, </w:t>
            </w:r>
            <w:proofErr w:type="spellStart"/>
            <w:r w:rsidRPr="00576EEC">
              <w:rPr>
                <w:sz w:val="24"/>
                <w:szCs w:val="24"/>
                <w:lang w:eastAsia="ru-RU"/>
              </w:rPr>
              <w:t>Кванториум</w:t>
            </w:r>
            <w:proofErr w:type="spellEnd"/>
            <w:r w:rsidRPr="00576EEC">
              <w:rPr>
                <w:sz w:val="24"/>
                <w:szCs w:val="24"/>
                <w:lang w:eastAsia="ru-RU"/>
              </w:rPr>
              <w:t xml:space="preserve">, музей </w:t>
            </w:r>
            <w:proofErr w:type="spellStart"/>
            <w:r w:rsidRPr="00576EEC">
              <w:rPr>
                <w:sz w:val="24"/>
                <w:szCs w:val="24"/>
                <w:lang w:eastAsia="ru-RU"/>
              </w:rPr>
              <w:t>естеств-науч</w:t>
            </w:r>
            <w:proofErr w:type="spellEnd"/>
            <w:r w:rsidRPr="00576EEC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6EEC" w:rsidRDefault="00576EEC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EEC" w:rsidRDefault="00576EEC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Воспитанники</w:t>
            </w:r>
          </w:p>
        </w:tc>
      </w:tr>
      <w:tr w:rsidR="00277E06" w:rsidRPr="00EF62C9" w:rsidTr="007A1F47">
        <w:trPr>
          <w:trHeight w:val="681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5555A8" w:rsidP="001B77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Конкурс на </w:t>
            </w:r>
            <w:r>
              <w:rPr>
                <w:sz w:val="24"/>
                <w:szCs w:val="24"/>
              </w:rPr>
              <w:t>лучшее оформление участка в зимнее время</w:t>
            </w:r>
            <w:r w:rsidR="00B45659">
              <w:rPr>
                <w:sz w:val="24"/>
                <w:szCs w:val="24"/>
              </w:rPr>
              <w:t>, в летнее время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E1155A" w:rsidP="007A1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="00277E06">
              <w:rPr>
                <w:sz w:val="24"/>
                <w:szCs w:val="24"/>
              </w:rPr>
              <w:t>нварь</w:t>
            </w:r>
          </w:p>
          <w:p w:rsidR="00277E06" w:rsidRPr="00EF62C9" w:rsidRDefault="00277E06" w:rsidP="007A1F47">
            <w:pPr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E8" w:rsidRDefault="000C1898" w:rsidP="00BA61E8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заведующего</w:t>
            </w:r>
            <w:r w:rsidR="00BA61E8">
              <w:rPr>
                <w:sz w:val="24"/>
                <w:szCs w:val="24"/>
              </w:rPr>
              <w:t xml:space="preserve"> по ВР</w:t>
            </w:r>
          </w:p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732E0A" w:rsidRPr="00EF62C9" w:rsidRDefault="00732E0A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8C3CB4" w:rsidRPr="00EF62C9" w:rsidTr="007A1F47">
        <w:trPr>
          <w:trHeight w:val="681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3CB4" w:rsidRDefault="005555A8" w:rsidP="001B77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3CB4" w:rsidRDefault="008C3CB4" w:rsidP="007A1F47">
            <w:pPr>
              <w:snapToGrid w:val="0"/>
              <w:rPr>
                <w:sz w:val="24"/>
                <w:szCs w:val="24"/>
              </w:rPr>
            </w:pPr>
            <w:r w:rsidRPr="008C3CB4">
              <w:rPr>
                <w:sz w:val="24"/>
                <w:szCs w:val="24"/>
                <w:lang w:eastAsia="ru-RU"/>
              </w:rPr>
              <w:t>Городской конкурс видеороликов «Домашние опыты в кругу семьи» (с привлечением родителей)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3CB4" w:rsidRDefault="008C3CB4" w:rsidP="007A1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CB4" w:rsidRDefault="008C3CB4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и воспитанники</w:t>
            </w:r>
          </w:p>
        </w:tc>
      </w:tr>
      <w:tr w:rsidR="00576EEC" w:rsidRPr="00EF62C9" w:rsidTr="007A1F47">
        <w:trPr>
          <w:trHeight w:val="681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6EEC" w:rsidRDefault="005555A8" w:rsidP="001B77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576E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6EEC" w:rsidRPr="008C3CB4" w:rsidRDefault="00576EEC" w:rsidP="007A1F47">
            <w:pPr>
              <w:snapToGrid w:val="0"/>
              <w:rPr>
                <w:sz w:val="24"/>
                <w:szCs w:val="24"/>
                <w:lang w:eastAsia="ru-RU"/>
              </w:rPr>
            </w:pPr>
            <w:r w:rsidRPr="00576EEC">
              <w:rPr>
                <w:sz w:val="24"/>
                <w:szCs w:val="24"/>
                <w:lang w:eastAsia="ru-RU"/>
              </w:rPr>
              <w:t xml:space="preserve">Городской конкурс юных чтецов «Звёздный билет»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6EEC" w:rsidRDefault="00576EEC" w:rsidP="007A1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Район-январь</w:t>
            </w:r>
          </w:p>
          <w:p w:rsidR="00576EEC" w:rsidRDefault="00576EEC" w:rsidP="007A1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Город-февраль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EEC" w:rsidRDefault="00576EEC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Воспитанники</w:t>
            </w:r>
          </w:p>
        </w:tc>
      </w:tr>
      <w:tr w:rsidR="008C3CB4" w:rsidRPr="00EF62C9" w:rsidTr="007A1F47">
        <w:trPr>
          <w:trHeight w:val="681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3CB4" w:rsidRDefault="005555A8" w:rsidP="001B77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8C3C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3CB4" w:rsidRPr="008C3CB4" w:rsidRDefault="008C3CB4" w:rsidP="007A1F47">
            <w:pPr>
              <w:snapToGrid w:val="0"/>
              <w:rPr>
                <w:sz w:val="24"/>
                <w:szCs w:val="24"/>
                <w:lang w:eastAsia="ru-RU"/>
              </w:rPr>
            </w:pPr>
            <w:r w:rsidRPr="008C3CB4">
              <w:rPr>
                <w:sz w:val="24"/>
                <w:szCs w:val="24"/>
                <w:lang w:eastAsia="ru-RU"/>
              </w:rPr>
              <w:t>«Зеленый огонек»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3CB4" w:rsidRDefault="008C3CB4" w:rsidP="007A1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Район-январь</w:t>
            </w:r>
          </w:p>
          <w:p w:rsidR="008C3CB4" w:rsidRDefault="008C3CB4" w:rsidP="007A1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Город-февраль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CB4" w:rsidRDefault="008C3CB4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rPr>
          <w:trHeight w:val="69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5555A8" w:rsidP="001B77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Выставка рисунков детей «Защитники Отечества»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Февраль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E8" w:rsidRDefault="000C1898" w:rsidP="00BA61E8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заведующего</w:t>
            </w:r>
            <w:r w:rsidR="00BA61E8">
              <w:rPr>
                <w:sz w:val="24"/>
                <w:szCs w:val="24"/>
              </w:rPr>
              <w:t xml:space="preserve"> по ВР</w:t>
            </w:r>
          </w:p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732E0A" w:rsidRPr="00EF62C9" w:rsidRDefault="00732E0A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8C3CB4" w:rsidRPr="00EF62C9" w:rsidTr="007A1F47">
        <w:trPr>
          <w:trHeight w:val="69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3CB4" w:rsidRDefault="005555A8" w:rsidP="001B77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  <w:r w:rsidR="008C3C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3CB4" w:rsidRPr="00EF62C9" w:rsidRDefault="008C3CB4" w:rsidP="008C3CB4">
            <w:pPr>
              <w:snapToGrid w:val="0"/>
              <w:rPr>
                <w:sz w:val="24"/>
                <w:szCs w:val="24"/>
              </w:rPr>
            </w:pPr>
            <w:r w:rsidRPr="008C3CB4">
              <w:rPr>
                <w:sz w:val="24"/>
                <w:szCs w:val="24"/>
                <w:lang w:eastAsia="ru-RU"/>
              </w:rPr>
              <w:t xml:space="preserve">Всероссийский конкурс «Воспитатель года – 2024»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3CB4" w:rsidRDefault="008C3CB4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Район-ноябрь</w:t>
            </w:r>
          </w:p>
          <w:p w:rsidR="008C3CB4" w:rsidRPr="00EF62C9" w:rsidRDefault="008C3CB4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Город-февраль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CB4" w:rsidRDefault="008C3CB4" w:rsidP="00BA61E8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</w:t>
            </w:r>
          </w:p>
          <w:p w:rsidR="008C3CB4" w:rsidRDefault="008C3CB4" w:rsidP="00BA61E8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</w:tr>
      <w:tr w:rsidR="00277E06" w:rsidRPr="00EF62C9" w:rsidTr="007A1F4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5555A8" w:rsidP="001B77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Выставка рисунков детей «Наши мамы»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Март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E8" w:rsidRDefault="00BA61E8" w:rsidP="00BA61E8">
            <w:pPr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заведующего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</w:p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732E0A" w:rsidRPr="00EF62C9" w:rsidRDefault="00732E0A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5555A8" w:rsidP="001B77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5555A8" w:rsidP="007A1F47">
            <w:pPr>
              <w:snapToGrid w:val="0"/>
              <w:rPr>
                <w:sz w:val="24"/>
                <w:szCs w:val="24"/>
              </w:rPr>
            </w:pPr>
            <w:r w:rsidRPr="005555A8">
              <w:rPr>
                <w:sz w:val="24"/>
                <w:szCs w:val="24"/>
                <w:lang w:eastAsia="ru-RU"/>
              </w:rPr>
              <w:t>Районный конкурс  детских хоровых коллективов «Вместе мы- Россия!»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5555A8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E0A" w:rsidRPr="00EF62C9" w:rsidRDefault="005555A8" w:rsidP="007A1F4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Воспитанники</w:t>
            </w:r>
          </w:p>
        </w:tc>
      </w:tr>
      <w:tr w:rsidR="001B7700" w:rsidRPr="00EF62C9" w:rsidTr="007A1F4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7700" w:rsidRDefault="005555A8" w:rsidP="001B77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DF11C5">
              <w:rPr>
                <w:sz w:val="24"/>
                <w:szCs w:val="24"/>
              </w:rPr>
              <w:t>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7700" w:rsidRPr="00EF62C9" w:rsidRDefault="00732E0A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</w:t>
            </w:r>
            <w:r w:rsidR="001B7700">
              <w:rPr>
                <w:sz w:val="24"/>
                <w:szCs w:val="24"/>
              </w:rPr>
              <w:t>Капли звонкие стихов»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7700" w:rsidRDefault="001B7700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700" w:rsidRDefault="00732E0A" w:rsidP="007A1F4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  <w:p w:rsidR="00732E0A" w:rsidRDefault="00732E0A" w:rsidP="007A1F4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3218F" w:rsidRPr="00EF62C9" w:rsidTr="007A1F4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218F" w:rsidRDefault="005555A8" w:rsidP="001B77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33218F">
              <w:rPr>
                <w:sz w:val="24"/>
                <w:szCs w:val="24"/>
              </w:rPr>
              <w:t>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218F" w:rsidRDefault="005555A8" w:rsidP="005555A8">
            <w:pPr>
              <w:snapToGrid w:val="0"/>
              <w:rPr>
                <w:sz w:val="24"/>
                <w:szCs w:val="24"/>
              </w:rPr>
            </w:pPr>
            <w:r w:rsidRPr="005555A8">
              <w:rPr>
                <w:sz w:val="24"/>
                <w:szCs w:val="24"/>
                <w:lang w:eastAsia="ru-RU"/>
              </w:rPr>
              <w:t>Фестиваль детского творчества «</w:t>
            </w:r>
            <w:proofErr w:type="spellStart"/>
            <w:r w:rsidRPr="005555A8">
              <w:rPr>
                <w:sz w:val="24"/>
                <w:szCs w:val="24"/>
                <w:lang w:eastAsia="ru-RU"/>
              </w:rPr>
              <w:t>Балачак</w:t>
            </w:r>
            <w:proofErr w:type="spellEnd"/>
            <w:r w:rsidRPr="005555A8">
              <w:rPr>
                <w:sz w:val="24"/>
                <w:szCs w:val="24"/>
                <w:lang w:eastAsia="ru-RU"/>
              </w:rPr>
              <w:t xml:space="preserve"> иле» («Весенняя карусель)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218F" w:rsidRDefault="001B7700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E0A" w:rsidRDefault="00732E0A" w:rsidP="00732E0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  <w:p w:rsidR="0033218F" w:rsidRDefault="00732E0A" w:rsidP="00732E0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3218F" w:rsidRPr="00EF62C9" w:rsidTr="007A1F4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218F" w:rsidRDefault="005555A8" w:rsidP="001B77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293C02">
              <w:rPr>
                <w:sz w:val="24"/>
                <w:szCs w:val="24"/>
              </w:rPr>
              <w:t>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218F" w:rsidRDefault="001B7700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33218F">
              <w:rPr>
                <w:sz w:val="24"/>
                <w:szCs w:val="24"/>
              </w:rPr>
              <w:t>Апрельские проталинки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218F" w:rsidRDefault="0017214C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E0A" w:rsidRDefault="00732E0A" w:rsidP="00732E0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  <w:p w:rsidR="0033218F" w:rsidRDefault="00732E0A" w:rsidP="00732E0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1B7700" w:rsidRPr="00EF62C9" w:rsidTr="001B7700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7700" w:rsidRPr="00EF62C9" w:rsidRDefault="005555A8" w:rsidP="001B77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B7700">
              <w:rPr>
                <w:sz w:val="24"/>
                <w:szCs w:val="24"/>
              </w:rPr>
              <w:t>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7700" w:rsidRPr="00EF62C9" w:rsidRDefault="001B7700" w:rsidP="008000B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EF62C9">
              <w:rPr>
                <w:sz w:val="24"/>
                <w:szCs w:val="24"/>
              </w:rPr>
              <w:t>ыставка рисунков детей</w:t>
            </w:r>
            <w:r>
              <w:rPr>
                <w:sz w:val="24"/>
                <w:szCs w:val="24"/>
              </w:rPr>
              <w:t xml:space="preserve"> посвященных Дню Победы,8 марта,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7700" w:rsidRDefault="00BF1302" w:rsidP="00BF130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1B7700">
              <w:rPr>
                <w:sz w:val="24"/>
                <w:szCs w:val="24"/>
              </w:rPr>
              <w:t>ай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700" w:rsidRDefault="001B7700" w:rsidP="008000B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732E0A" w:rsidRPr="00EF62C9" w:rsidRDefault="00732E0A" w:rsidP="008000B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</w:tbl>
    <w:p w:rsidR="005B1484" w:rsidRDefault="00277E06" w:rsidP="00277E06">
      <w:pPr>
        <w:pStyle w:val="4"/>
        <w:tabs>
          <w:tab w:val="clear" w:pos="864"/>
        </w:tabs>
        <w:ind w:left="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</w:t>
      </w:r>
    </w:p>
    <w:p w:rsidR="00277E06" w:rsidRPr="00374415" w:rsidRDefault="005B1484" w:rsidP="00277E06">
      <w:pPr>
        <w:pStyle w:val="4"/>
        <w:tabs>
          <w:tab w:val="clear" w:pos="864"/>
        </w:tabs>
        <w:ind w:left="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</w:t>
      </w:r>
      <w:r w:rsidR="00277E06">
        <w:rPr>
          <w:b/>
          <w:sz w:val="24"/>
          <w:szCs w:val="24"/>
        </w:rPr>
        <w:t xml:space="preserve"> </w:t>
      </w:r>
      <w:r w:rsidR="00277E06" w:rsidRPr="00374415">
        <w:rPr>
          <w:b/>
          <w:sz w:val="24"/>
          <w:szCs w:val="24"/>
        </w:rPr>
        <w:t>КОЛЛЕКТИВНЫЕ ПРОСМОТРЫ</w:t>
      </w:r>
    </w:p>
    <w:tbl>
      <w:tblPr>
        <w:tblW w:w="9879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4794"/>
        <w:gridCol w:w="1984"/>
        <w:gridCol w:w="2392"/>
      </w:tblGrid>
      <w:tr w:rsidR="00277E06" w:rsidRPr="00EF62C9" w:rsidTr="007A1F4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№</w:t>
            </w:r>
          </w:p>
          <w:p w:rsidR="00277E06" w:rsidRPr="00EF62C9" w:rsidRDefault="00277E06" w:rsidP="007A1F47">
            <w:pPr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77E06" w:rsidRPr="00EF62C9" w:rsidTr="007A1F47">
        <w:trPr>
          <w:trHeight w:hRule="exact" w:val="73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277E06" w:rsidRPr="00EF62C9" w:rsidRDefault="00277E06" w:rsidP="007A1F47">
            <w:pPr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1.</w:t>
            </w:r>
          </w:p>
          <w:p w:rsidR="00277E06" w:rsidRPr="00EF62C9" w:rsidRDefault="00277E06" w:rsidP="007A1F47">
            <w:pPr>
              <w:rPr>
                <w:sz w:val="24"/>
                <w:szCs w:val="24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E935C4" w:rsidP="007A1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 к Д</w:t>
            </w:r>
            <w:r w:rsidR="00277E06">
              <w:rPr>
                <w:sz w:val="24"/>
                <w:szCs w:val="24"/>
              </w:rPr>
              <w:t>ню знаний</w:t>
            </w:r>
          </w:p>
          <w:p w:rsidR="00277E06" w:rsidRPr="00EF62C9" w:rsidRDefault="00277E06" w:rsidP="007A1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277E06" w:rsidRPr="00EF62C9" w:rsidRDefault="00277E06" w:rsidP="007A1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</w:p>
          <w:p w:rsidR="00277E06" w:rsidRPr="00EF62C9" w:rsidRDefault="002308F8" w:rsidP="007A1F4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 w:rsidR="00277E06">
              <w:rPr>
                <w:sz w:val="24"/>
                <w:szCs w:val="24"/>
              </w:rPr>
              <w:t>уз.руководитель</w:t>
            </w:r>
            <w:proofErr w:type="spellEnd"/>
          </w:p>
        </w:tc>
      </w:tr>
      <w:tr w:rsidR="00277E06" w:rsidRPr="00EF62C9" w:rsidTr="007A1F47">
        <w:trPr>
          <w:trHeight w:hRule="exact" w:val="57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AC0B8B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C0B8B">
              <w:rPr>
                <w:sz w:val="24"/>
                <w:szCs w:val="24"/>
              </w:rPr>
              <w:t>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Утренник «Золотая осень»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0969B8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2308F8" w:rsidP="007A1F47">
            <w:pPr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 w:rsidR="00277E06">
              <w:rPr>
                <w:sz w:val="24"/>
                <w:szCs w:val="24"/>
              </w:rPr>
              <w:t>уз.руководитель</w:t>
            </w:r>
            <w:proofErr w:type="spellEnd"/>
          </w:p>
          <w:p w:rsidR="008507E4" w:rsidRPr="00EF62C9" w:rsidRDefault="008507E4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004334" w:rsidRPr="00EF62C9" w:rsidTr="007A1F47">
        <w:trPr>
          <w:trHeight w:hRule="exact" w:val="57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334" w:rsidRDefault="00004334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334" w:rsidRDefault="003723B4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Открытые просмотры интегрированных занятий по теме «Безопасность детей»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334" w:rsidRDefault="000969B8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группа №6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334" w:rsidRDefault="000969B8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М.Д.</w:t>
            </w:r>
          </w:p>
        </w:tc>
      </w:tr>
      <w:tr w:rsidR="00277E06" w:rsidRPr="00EF62C9" w:rsidTr="007A1F47">
        <w:trPr>
          <w:trHeight w:hRule="exact" w:val="551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004334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77E06">
              <w:rPr>
                <w:sz w:val="24"/>
                <w:szCs w:val="24"/>
              </w:rPr>
              <w:t>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Новогодний утренник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2308F8" w:rsidP="007A1F47">
            <w:pPr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 w:rsidR="00277E06">
              <w:rPr>
                <w:sz w:val="24"/>
                <w:szCs w:val="24"/>
              </w:rPr>
              <w:t>уз.руководитель</w:t>
            </w:r>
            <w:proofErr w:type="spellEnd"/>
          </w:p>
          <w:p w:rsidR="008507E4" w:rsidRPr="00EF62C9" w:rsidRDefault="008507E4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rPr>
          <w:trHeight w:hRule="exact" w:val="84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004334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77E06" w:rsidRPr="00EF62C9">
              <w:rPr>
                <w:sz w:val="24"/>
                <w:szCs w:val="24"/>
              </w:rPr>
              <w:t>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утренника посвященного Дню Защитникам Отечества</w:t>
            </w:r>
            <w:r w:rsidRPr="00EF62C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2308F8" w:rsidP="007A1F47">
            <w:pPr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 w:rsidR="00277E06">
              <w:rPr>
                <w:sz w:val="24"/>
                <w:szCs w:val="24"/>
              </w:rPr>
              <w:t>уз.руководитель</w:t>
            </w:r>
            <w:proofErr w:type="spellEnd"/>
          </w:p>
          <w:p w:rsidR="008507E4" w:rsidRPr="00EF62C9" w:rsidRDefault="008507E4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rPr>
          <w:trHeight w:hRule="exact" w:val="71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004334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</w:t>
            </w:r>
            <w:r w:rsidR="00277E06">
              <w:rPr>
                <w:sz w:val="24"/>
                <w:szCs w:val="24"/>
              </w:rPr>
              <w:t>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праздника «Масленица»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2308F8" w:rsidP="007A1F47">
            <w:pPr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 w:rsidR="00277E06">
              <w:rPr>
                <w:sz w:val="24"/>
                <w:szCs w:val="24"/>
              </w:rPr>
              <w:t>уз.руководитель</w:t>
            </w:r>
            <w:proofErr w:type="spellEnd"/>
          </w:p>
          <w:p w:rsidR="008507E4" w:rsidRDefault="008507E4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rPr>
          <w:trHeight w:hRule="exact" w:val="695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004334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277E06" w:rsidRPr="00EF62C9">
              <w:rPr>
                <w:sz w:val="24"/>
                <w:szCs w:val="24"/>
              </w:rPr>
              <w:t>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утренника посвященного Дню 8 марта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2308F8" w:rsidP="007A1F47">
            <w:pPr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 w:rsidR="00277E06">
              <w:rPr>
                <w:sz w:val="24"/>
                <w:szCs w:val="24"/>
              </w:rPr>
              <w:t>уз.руководитель</w:t>
            </w:r>
            <w:proofErr w:type="spellEnd"/>
          </w:p>
          <w:p w:rsidR="008507E4" w:rsidRPr="00EF62C9" w:rsidRDefault="008507E4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rPr>
          <w:trHeight w:hRule="exact" w:val="71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EF62C9">
              <w:rPr>
                <w:sz w:val="24"/>
                <w:szCs w:val="24"/>
              </w:rPr>
              <w:t>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занятие посвященное Г.Тукаю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EF62C9">
              <w:rPr>
                <w:sz w:val="24"/>
                <w:szCs w:val="24"/>
              </w:rPr>
              <w:t>прель</w:t>
            </w:r>
          </w:p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Воспитатель по </w:t>
            </w:r>
            <w:proofErr w:type="spellStart"/>
            <w:r w:rsidRPr="00EF62C9">
              <w:rPr>
                <w:sz w:val="24"/>
                <w:szCs w:val="24"/>
              </w:rPr>
              <w:t>обуч</w:t>
            </w:r>
            <w:proofErr w:type="spellEnd"/>
            <w:r w:rsidRPr="00EF62C9">
              <w:rPr>
                <w:sz w:val="24"/>
                <w:szCs w:val="24"/>
              </w:rPr>
              <w:t xml:space="preserve">. </w:t>
            </w:r>
            <w:proofErr w:type="spellStart"/>
            <w:r w:rsidR="002E5138">
              <w:rPr>
                <w:sz w:val="24"/>
                <w:szCs w:val="24"/>
              </w:rPr>
              <w:t>т</w:t>
            </w:r>
            <w:r w:rsidRPr="00EF62C9">
              <w:rPr>
                <w:sz w:val="24"/>
                <w:szCs w:val="24"/>
              </w:rPr>
              <w:t>ат.яз</w:t>
            </w:r>
            <w:proofErr w:type="spellEnd"/>
            <w:r w:rsidRPr="00EF62C9">
              <w:rPr>
                <w:sz w:val="24"/>
                <w:szCs w:val="24"/>
              </w:rPr>
              <w:t>.</w:t>
            </w:r>
          </w:p>
        </w:tc>
      </w:tr>
      <w:tr w:rsidR="00277E06" w:rsidRPr="00EF62C9" w:rsidTr="007A1F47">
        <w:trPr>
          <w:trHeight w:hRule="exact" w:val="69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77E06" w:rsidRDefault="00AE2B89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Открытые занятия «Где живут сказки»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E06" w:rsidRPr="00EF62C9" w:rsidRDefault="00684D5C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rPr>
          <w:trHeight w:hRule="exact" w:val="7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утренника посвященного Дню Победы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E06" w:rsidRDefault="00DD2770" w:rsidP="007A1F47">
            <w:pPr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 w:rsidR="00277E06">
              <w:rPr>
                <w:sz w:val="24"/>
                <w:szCs w:val="24"/>
              </w:rPr>
              <w:t>уз.руководитель</w:t>
            </w:r>
            <w:proofErr w:type="spellEnd"/>
          </w:p>
          <w:p w:rsidR="008507E4" w:rsidRPr="00EF62C9" w:rsidRDefault="008507E4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C06CE6">
        <w:trPr>
          <w:trHeight w:hRule="exact" w:val="56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77E06" w:rsidRDefault="004A717A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Утренник, посвященный к выпуску детей в школу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E06" w:rsidRDefault="00DD2770" w:rsidP="007A1F47">
            <w:pPr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 w:rsidR="00277E06">
              <w:rPr>
                <w:sz w:val="24"/>
                <w:szCs w:val="24"/>
              </w:rPr>
              <w:t>уз.руководитель</w:t>
            </w:r>
            <w:proofErr w:type="spellEnd"/>
          </w:p>
          <w:p w:rsidR="00D476D1" w:rsidRDefault="00D476D1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C06CE6" w:rsidRPr="00EF62C9" w:rsidTr="007A1F47">
        <w:trPr>
          <w:trHeight w:hRule="exact" w:val="56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06CE6" w:rsidRDefault="00C06CE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13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Досуги, спортивные праздники. -соревнования </w:t>
            </w:r>
          </w:p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</w:p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</w:p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</w:p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</w:p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</w:p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</w:p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</w:p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</w:p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</w:p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</w:p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</w:p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</w:p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</w:p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</w:p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</w:p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</w:p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др.оздоровительные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меропрятия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06CE6" w:rsidRDefault="00C06CE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  <w:p w:rsidR="00C06CE6" w:rsidRDefault="00C06CE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в год</w:t>
            </w:r>
          </w:p>
          <w:p w:rsidR="00C06CE6" w:rsidRDefault="00C06CE6" w:rsidP="007A1F47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C06CE6" w:rsidRDefault="00C06CE6" w:rsidP="007A1F4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Физинструктор</w:t>
            </w:r>
          </w:p>
        </w:tc>
      </w:tr>
    </w:tbl>
    <w:p w:rsidR="00277E06" w:rsidRDefault="00277E06" w:rsidP="00277E06">
      <w:pPr>
        <w:pStyle w:val="2"/>
        <w:tabs>
          <w:tab w:val="clear" w:pos="576"/>
        </w:tabs>
        <w:ind w:left="0" w:firstLine="0"/>
        <w:jc w:val="left"/>
        <w:rPr>
          <w:sz w:val="24"/>
          <w:szCs w:val="24"/>
        </w:rPr>
      </w:pPr>
    </w:p>
    <w:p w:rsidR="00B94183" w:rsidRDefault="00277E06" w:rsidP="0010183D">
      <w:pPr>
        <w:pStyle w:val="2"/>
        <w:tabs>
          <w:tab w:val="clear" w:pos="576"/>
        </w:tabs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10183D">
        <w:rPr>
          <w:sz w:val="24"/>
          <w:szCs w:val="24"/>
        </w:rPr>
        <w:t xml:space="preserve">               </w:t>
      </w:r>
    </w:p>
    <w:p w:rsidR="0010183D" w:rsidRPr="00F06C45" w:rsidRDefault="00B94183" w:rsidP="0010183D">
      <w:pPr>
        <w:pStyle w:val="2"/>
        <w:tabs>
          <w:tab w:val="clear" w:pos="576"/>
        </w:tabs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10183D" w:rsidRPr="00EF62C9">
        <w:rPr>
          <w:sz w:val="24"/>
          <w:szCs w:val="24"/>
        </w:rPr>
        <w:t xml:space="preserve">ИЗУЧЕНИЕ, ОБОБЩЕНИЕ, ВНЕДРЕНИЕ ПЕРЕДОВОГО ОПЫТА                                  </w:t>
      </w:r>
      <w:r w:rsidR="0010183D">
        <w:rPr>
          <w:sz w:val="24"/>
          <w:szCs w:val="24"/>
        </w:rPr>
        <w:t xml:space="preserve">                  </w:t>
      </w:r>
    </w:p>
    <w:tbl>
      <w:tblPr>
        <w:tblW w:w="9879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4794"/>
        <w:gridCol w:w="1984"/>
        <w:gridCol w:w="2392"/>
      </w:tblGrid>
      <w:tr w:rsidR="0010183D" w:rsidRPr="00EF62C9" w:rsidTr="00EA3E5E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183D" w:rsidRPr="00EF62C9" w:rsidRDefault="0010183D" w:rsidP="00EA3E5E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№</w:t>
            </w:r>
          </w:p>
          <w:p w:rsidR="0010183D" w:rsidRPr="00EF62C9" w:rsidRDefault="0010183D" w:rsidP="00EA3E5E">
            <w:pPr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183D" w:rsidRPr="00EF62C9" w:rsidRDefault="0010183D" w:rsidP="00EA3E5E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183D" w:rsidRPr="00EF62C9" w:rsidRDefault="0010183D" w:rsidP="00EA3E5E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83D" w:rsidRPr="00EF62C9" w:rsidRDefault="0010183D" w:rsidP="00EA3E5E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0183D" w:rsidRPr="00EF62C9" w:rsidTr="00EA3E5E">
        <w:trPr>
          <w:trHeight w:hRule="exact" w:val="142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83D" w:rsidRPr="00EF62C9" w:rsidRDefault="0010183D" w:rsidP="00EA3E5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83D" w:rsidRDefault="0010183D" w:rsidP="00EA3E5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презентация опыта работы с использованием инновационных технологий по предметно- развивающей среды в группе по изучению родного языка</w:t>
            </w:r>
          </w:p>
          <w:p w:rsidR="0010183D" w:rsidRDefault="0010183D" w:rsidP="00EA3E5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83D" w:rsidRPr="00EF62C9" w:rsidRDefault="0010183D" w:rsidP="00EA3E5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3D" w:rsidRPr="00EF62C9" w:rsidRDefault="0010183D" w:rsidP="00EA3E5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по изучению татарскому языку</w:t>
            </w:r>
          </w:p>
        </w:tc>
      </w:tr>
      <w:tr w:rsidR="0010183D" w:rsidRPr="00EF62C9" w:rsidTr="00EA3E5E">
        <w:trPr>
          <w:trHeight w:hRule="exact" w:val="129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83D" w:rsidRDefault="0010183D" w:rsidP="00EA3E5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83D" w:rsidRDefault="0010183D" w:rsidP="00EA3E5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лучшего опыта семейного воспитания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83D" w:rsidRDefault="0010183D" w:rsidP="00EA3E5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3D" w:rsidRDefault="00DE62A5" w:rsidP="00DE62A5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DE62A5" w:rsidRDefault="00DE62A5" w:rsidP="00DE62A5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М.Д.</w:t>
            </w:r>
          </w:p>
          <w:p w:rsidR="00DE62A5" w:rsidRDefault="00DE62A5" w:rsidP="00DE62A5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Шарифуллина Р.Р</w:t>
            </w:r>
          </w:p>
        </w:tc>
      </w:tr>
      <w:tr w:rsidR="0010183D" w:rsidRPr="00EF62C9" w:rsidTr="00EA3E5E">
        <w:trPr>
          <w:trHeight w:hRule="exact" w:val="129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83D" w:rsidRDefault="0010183D" w:rsidP="00EA3E5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83D" w:rsidRDefault="0010183D" w:rsidP="00EA3E5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опыта «Использование дидактических игр в совместной деятельности воспитателя и детей»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83D" w:rsidRDefault="0010183D" w:rsidP="00EA3E5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3D" w:rsidRDefault="0010183D" w:rsidP="00EA3E5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10183D" w:rsidRDefault="0010183D" w:rsidP="00EA3E5E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10183D" w:rsidRPr="00EF62C9" w:rsidRDefault="0010183D" w:rsidP="0010183D">
      <w:pPr>
        <w:jc w:val="center"/>
        <w:rPr>
          <w:b/>
          <w:sz w:val="24"/>
          <w:szCs w:val="24"/>
        </w:rPr>
      </w:pPr>
    </w:p>
    <w:p w:rsidR="0010183D" w:rsidRDefault="0010183D" w:rsidP="0010183D">
      <w:pPr>
        <w:jc w:val="center"/>
        <w:rPr>
          <w:sz w:val="28"/>
          <w:szCs w:val="28"/>
        </w:rPr>
      </w:pPr>
    </w:p>
    <w:p w:rsidR="0010183D" w:rsidRDefault="0010183D" w:rsidP="0010183D">
      <w:pPr>
        <w:jc w:val="center"/>
        <w:rPr>
          <w:sz w:val="28"/>
          <w:szCs w:val="28"/>
        </w:rPr>
      </w:pPr>
    </w:p>
    <w:p w:rsidR="0010183D" w:rsidRDefault="0010183D" w:rsidP="0010183D">
      <w:pPr>
        <w:jc w:val="center"/>
        <w:rPr>
          <w:sz w:val="28"/>
          <w:szCs w:val="28"/>
        </w:rPr>
      </w:pPr>
    </w:p>
    <w:p w:rsidR="0010183D" w:rsidRDefault="0010183D" w:rsidP="0010183D">
      <w:pPr>
        <w:jc w:val="center"/>
        <w:rPr>
          <w:sz w:val="28"/>
          <w:szCs w:val="28"/>
        </w:rPr>
      </w:pPr>
    </w:p>
    <w:p w:rsidR="0010183D" w:rsidRDefault="0010183D" w:rsidP="0010183D">
      <w:pPr>
        <w:jc w:val="center"/>
        <w:rPr>
          <w:sz w:val="28"/>
          <w:szCs w:val="28"/>
        </w:rPr>
      </w:pPr>
    </w:p>
    <w:p w:rsidR="007A1F47" w:rsidRDefault="007A1F47" w:rsidP="00E935C4">
      <w:pPr>
        <w:pStyle w:val="2"/>
        <w:tabs>
          <w:tab w:val="clear" w:pos="576"/>
        </w:tabs>
        <w:ind w:left="0" w:firstLine="0"/>
        <w:jc w:val="left"/>
        <w:rPr>
          <w:sz w:val="24"/>
          <w:szCs w:val="24"/>
        </w:rPr>
      </w:pPr>
    </w:p>
    <w:p w:rsidR="00B94183" w:rsidRDefault="00B94183" w:rsidP="00B94183"/>
    <w:p w:rsidR="00B94183" w:rsidRDefault="00B94183" w:rsidP="00B94183"/>
    <w:p w:rsidR="00B94183" w:rsidRDefault="00B94183" w:rsidP="00B94183"/>
    <w:p w:rsidR="00B94183" w:rsidRDefault="00B94183" w:rsidP="00B94183"/>
    <w:p w:rsidR="00B94183" w:rsidRDefault="00B94183" w:rsidP="00B94183"/>
    <w:p w:rsidR="00B94183" w:rsidRDefault="00B94183" w:rsidP="00B94183"/>
    <w:p w:rsidR="00B94183" w:rsidRDefault="00B94183" w:rsidP="00B94183"/>
    <w:p w:rsidR="00B94183" w:rsidRDefault="00B94183" w:rsidP="00B94183"/>
    <w:p w:rsidR="00B94183" w:rsidRDefault="00B94183" w:rsidP="00B94183"/>
    <w:p w:rsidR="00B94183" w:rsidRDefault="00B94183" w:rsidP="00B94183"/>
    <w:p w:rsidR="00B94183" w:rsidRDefault="00B94183" w:rsidP="00B94183"/>
    <w:p w:rsidR="00B94183" w:rsidRDefault="00B94183" w:rsidP="00B94183"/>
    <w:p w:rsidR="00B94183" w:rsidRDefault="00B94183" w:rsidP="00B94183"/>
    <w:p w:rsidR="00B94183" w:rsidRDefault="00B94183" w:rsidP="00B94183"/>
    <w:p w:rsidR="00B94183" w:rsidRDefault="00B94183" w:rsidP="00B94183"/>
    <w:p w:rsidR="00B94183" w:rsidRDefault="00B94183" w:rsidP="00B94183"/>
    <w:p w:rsidR="00B94183" w:rsidRDefault="00B94183" w:rsidP="00B94183"/>
    <w:p w:rsidR="00B94183" w:rsidRDefault="00B94183" w:rsidP="00B94183"/>
    <w:p w:rsidR="00B94183" w:rsidRDefault="00B94183" w:rsidP="00B94183"/>
    <w:p w:rsidR="00B94183" w:rsidRDefault="00B94183" w:rsidP="00B94183"/>
    <w:p w:rsidR="00B94183" w:rsidRDefault="00B94183" w:rsidP="00B94183"/>
    <w:p w:rsidR="00B94183" w:rsidRDefault="00B94183" w:rsidP="00B94183"/>
    <w:p w:rsidR="00B94183" w:rsidRDefault="00B94183" w:rsidP="00B94183"/>
    <w:p w:rsidR="00B94183" w:rsidRDefault="00B94183" w:rsidP="00B94183"/>
    <w:p w:rsidR="00B94183" w:rsidRDefault="00B94183" w:rsidP="00B94183"/>
    <w:p w:rsidR="00B94183" w:rsidRDefault="00B94183" w:rsidP="00B94183"/>
    <w:p w:rsidR="00B94183" w:rsidRDefault="00B94183" w:rsidP="00B94183"/>
    <w:p w:rsidR="00B94183" w:rsidRDefault="00B94183" w:rsidP="00B94183"/>
    <w:p w:rsidR="00B94183" w:rsidRDefault="00B94183" w:rsidP="00B94183"/>
    <w:p w:rsidR="00B94183" w:rsidRDefault="00B94183" w:rsidP="00B94183"/>
    <w:p w:rsidR="00B94183" w:rsidRDefault="00B94183" w:rsidP="00B94183"/>
    <w:p w:rsidR="00B94183" w:rsidRDefault="00B94183" w:rsidP="00B94183"/>
    <w:p w:rsidR="00B94183" w:rsidRDefault="00B94183" w:rsidP="00B94183"/>
    <w:p w:rsidR="00B94183" w:rsidRDefault="00B94183" w:rsidP="00B94183"/>
    <w:p w:rsidR="00B94183" w:rsidRDefault="00B94183" w:rsidP="00B94183"/>
    <w:p w:rsidR="00B94183" w:rsidRDefault="00B94183" w:rsidP="00B94183"/>
    <w:p w:rsidR="00B94183" w:rsidRDefault="00B94183" w:rsidP="00B94183"/>
    <w:p w:rsidR="00B94183" w:rsidRDefault="00B94183" w:rsidP="00B94183">
      <w:pPr>
        <w:pStyle w:val="4"/>
        <w:tabs>
          <w:tab w:val="clear" w:pos="864"/>
        </w:tabs>
        <w:ind w:left="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</w:t>
      </w:r>
    </w:p>
    <w:p w:rsidR="005E4F99" w:rsidRPr="005E4F99" w:rsidRDefault="005E4F99" w:rsidP="005E4F99">
      <w:pPr>
        <w:suppressAutoHyphens w:val="0"/>
        <w:spacing w:after="200" w:line="276" w:lineRule="auto"/>
        <w:jc w:val="center"/>
        <w:rPr>
          <w:rFonts w:eastAsiaTheme="minorEastAsia"/>
          <w:sz w:val="28"/>
          <w:szCs w:val="28"/>
          <w:lang w:eastAsia="ru-RU"/>
        </w:rPr>
      </w:pPr>
      <w:r w:rsidRPr="005E4F99">
        <w:rPr>
          <w:rFonts w:eastAsiaTheme="minorEastAsia"/>
          <w:sz w:val="28"/>
          <w:szCs w:val="28"/>
          <w:lang w:eastAsia="ru-RU"/>
        </w:rPr>
        <w:t>КОНСУЛЬТАЦИИ</w:t>
      </w:r>
    </w:p>
    <w:tbl>
      <w:tblPr>
        <w:tblStyle w:val="16"/>
        <w:tblW w:w="9996" w:type="dxa"/>
        <w:tblLook w:val="04A0" w:firstRow="1" w:lastRow="0" w:firstColumn="1" w:lastColumn="0" w:noHBand="0" w:noVBand="1"/>
      </w:tblPr>
      <w:tblGrid>
        <w:gridCol w:w="594"/>
        <w:gridCol w:w="5043"/>
        <w:gridCol w:w="1972"/>
        <w:gridCol w:w="2387"/>
      </w:tblGrid>
      <w:tr w:rsidR="005E4F99" w:rsidRPr="005E4F99" w:rsidTr="00B92C35">
        <w:tc>
          <w:tcPr>
            <w:tcW w:w="594" w:type="dxa"/>
          </w:tcPr>
          <w:p w:rsidR="005E4F99" w:rsidRPr="005E4F99" w:rsidRDefault="005E4F99" w:rsidP="005E4F99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5E4F99">
              <w:rPr>
                <w:rFonts w:eastAsiaTheme="minorEastAsia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043" w:type="dxa"/>
          </w:tcPr>
          <w:p w:rsidR="005E4F99" w:rsidRPr="005E4F99" w:rsidRDefault="005E4F99" w:rsidP="005E4F99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5E4F99">
              <w:rPr>
                <w:rFonts w:eastAsiaTheme="minorEastAsia"/>
                <w:sz w:val="28"/>
                <w:szCs w:val="28"/>
                <w:lang w:eastAsia="ru-RU"/>
              </w:rPr>
              <w:t>Тема</w:t>
            </w:r>
          </w:p>
          <w:p w:rsidR="005E4F99" w:rsidRPr="005E4F99" w:rsidRDefault="005E4F99" w:rsidP="005E4F99">
            <w:pPr>
              <w:suppressAutoHyphens w:val="0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972" w:type="dxa"/>
          </w:tcPr>
          <w:p w:rsidR="005E4F99" w:rsidRPr="005E4F99" w:rsidRDefault="005E4F99" w:rsidP="005E4F99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5E4F99">
              <w:rPr>
                <w:rFonts w:eastAsiaTheme="minorEastAsia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387" w:type="dxa"/>
          </w:tcPr>
          <w:p w:rsidR="005E4F99" w:rsidRPr="005E4F99" w:rsidRDefault="005E4F99" w:rsidP="005E4F99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5E4F99">
              <w:rPr>
                <w:rFonts w:eastAsiaTheme="minorEastAsia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5E4F99" w:rsidRPr="005E4F99" w:rsidTr="00B92C35">
        <w:tc>
          <w:tcPr>
            <w:tcW w:w="594" w:type="dxa"/>
          </w:tcPr>
          <w:p w:rsidR="005E4F99" w:rsidRPr="005E4F99" w:rsidRDefault="005E4F99" w:rsidP="005E4F99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5E4F99">
              <w:rPr>
                <w:rFonts w:eastAsiaTheme="minorEastAsia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43" w:type="dxa"/>
          </w:tcPr>
          <w:p w:rsidR="005E4F99" w:rsidRPr="005E4F99" w:rsidRDefault="005E4F99" w:rsidP="005E4F99">
            <w:pPr>
              <w:suppressAutoHyphens w:val="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5E4F99">
              <w:rPr>
                <w:rFonts w:eastAsiaTheme="minorEastAsia"/>
                <w:sz w:val="26"/>
                <w:szCs w:val="26"/>
                <w:lang w:eastAsia="ru-RU" w:bidi="en-US"/>
              </w:rPr>
              <w:t xml:space="preserve">Нормативно-правовое обеспечение </w:t>
            </w:r>
            <w:proofErr w:type="spellStart"/>
            <w:r w:rsidRPr="005E4F99">
              <w:rPr>
                <w:rFonts w:eastAsiaTheme="minorEastAsia"/>
                <w:sz w:val="26"/>
                <w:szCs w:val="26"/>
                <w:lang w:eastAsia="ru-RU" w:bidi="en-US"/>
              </w:rPr>
              <w:t>воспитательно</w:t>
            </w:r>
            <w:proofErr w:type="spellEnd"/>
            <w:r w:rsidRPr="005E4F99">
              <w:rPr>
                <w:rFonts w:eastAsiaTheme="minorEastAsia"/>
                <w:sz w:val="26"/>
                <w:szCs w:val="26"/>
                <w:lang w:eastAsia="ru-RU" w:bidi="en-US"/>
              </w:rPr>
              <w:t>-образовательного процесса</w:t>
            </w:r>
          </w:p>
        </w:tc>
        <w:tc>
          <w:tcPr>
            <w:tcW w:w="1972" w:type="dxa"/>
          </w:tcPr>
          <w:p w:rsidR="005E4F99" w:rsidRPr="005E4F99" w:rsidRDefault="005E4F99" w:rsidP="005E4F99">
            <w:pPr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5E4F99">
              <w:rPr>
                <w:sz w:val="26"/>
                <w:szCs w:val="26"/>
                <w:lang w:eastAsia="ru-RU"/>
              </w:rPr>
              <w:t>в течение года</w:t>
            </w:r>
          </w:p>
          <w:p w:rsidR="005E4F99" w:rsidRPr="005E4F99" w:rsidRDefault="005E4F99" w:rsidP="005E4F99">
            <w:pPr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5E4F99">
              <w:rPr>
                <w:sz w:val="26"/>
                <w:szCs w:val="26"/>
                <w:lang w:eastAsia="ru-RU"/>
              </w:rPr>
              <w:t>по мере обновления</w:t>
            </w:r>
          </w:p>
        </w:tc>
        <w:tc>
          <w:tcPr>
            <w:tcW w:w="2387" w:type="dxa"/>
          </w:tcPr>
          <w:p w:rsidR="005E4F99" w:rsidRPr="005E4F99" w:rsidRDefault="005E4F99" w:rsidP="005E4F99">
            <w:pPr>
              <w:suppressAutoHyphens w:val="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5E4F99">
              <w:rPr>
                <w:rFonts w:eastAsiaTheme="minorEastAsia"/>
                <w:sz w:val="26"/>
                <w:szCs w:val="26"/>
                <w:lang w:eastAsia="ru-RU" w:bidi="en-US"/>
              </w:rPr>
              <w:t>заведующий</w:t>
            </w:r>
          </w:p>
        </w:tc>
      </w:tr>
      <w:tr w:rsidR="005E4F99" w:rsidRPr="005E4F99" w:rsidTr="00B92C35">
        <w:tc>
          <w:tcPr>
            <w:tcW w:w="594" w:type="dxa"/>
          </w:tcPr>
          <w:p w:rsidR="005E4F99" w:rsidRPr="005E4F99" w:rsidRDefault="005E4F99" w:rsidP="005E4F99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5E4F99">
              <w:rPr>
                <w:rFonts w:eastAsiaTheme="minorEastAsia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43" w:type="dxa"/>
          </w:tcPr>
          <w:p w:rsidR="005E4F99" w:rsidRPr="005E4F99" w:rsidRDefault="005E4F99" w:rsidP="005E4F99">
            <w:pPr>
              <w:suppressAutoHyphens w:val="0"/>
              <w:jc w:val="both"/>
              <w:rPr>
                <w:bCs/>
                <w:sz w:val="26"/>
                <w:szCs w:val="26"/>
                <w:lang w:eastAsia="ru-RU" w:bidi="en-US"/>
              </w:rPr>
            </w:pPr>
            <w:r w:rsidRPr="005E4F99">
              <w:rPr>
                <w:bCs/>
                <w:sz w:val="26"/>
                <w:szCs w:val="26"/>
                <w:lang w:eastAsia="ru-RU" w:bidi="en-US"/>
              </w:rPr>
              <w:t xml:space="preserve">- Оформление личного кабинета педагога в системе ЭО.  </w:t>
            </w:r>
          </w:p>
          <w:p w:rsidR="005E4F99" w:rsidRPr="005E4F99" w:rsidRDefault="005E4F99" w:rsidP="005E4F99">
            <w:pPr>
              <w:suppressAutoHyphens w:val="0"/>
              <w:jc w:val="both"/>
              <w:rPr>
                <w:bCs/>
                <w:sz w:val="26"/>
                <w:szCs w:val="26"/>
                <w:lang w:eastAsia="ru-RU" w:bidi="en-US"/>
              </w:rPr>
            </w:pPr>
            <w:r w:rsidRPr="005E4F99">
              <w:rPr>
                <w:bCs/>
                <w:sz w:val="26"/>
                <w:szCs w:val="26"/>
                <w:lang w:eastAsia="ru-RU" w:bidi="en-US"/>
              </w:rPr>
              <w:t>-Консультации по внедрению ФОП.</w:t>
            </w:r>
          </w:p>
          <w:p w:rsidR="005E4F99" w:rsidRPr="005E4F99" w:rsidRDefault="005E4F99" w:rsidP="005E4F99">
            <w:pPr>
              <w:suppressAutoHyphens w:val="0"/>
              <w:jc w:val="both"/>
              <w:rPr>
                <w:bCs/>
                <w:sz w:val="26"/>
                <w:szCs w:val="26"/>
                <w:lang w:eastAsia="ru-RU" w:bidi="en-US"/>
              </w:rPr>
            </w:pPr>
            <w:r w:rsidRPr="005E4F99">
              <w:rPr>
                <w:bCs/>
                <w:sz w:val="26"/>
                <w:szCs w:val="26"/>
                <w:lang w:eastAsia="ru-RU" w:bidi="en-US"/>
              </w:rPr>
              <w:t>-Рекомендации по планированию и реализации образовательной деятельности ДОО в соответствии с ФОП.</w:t>
            </w:r>
          </w:p>
          <w:p w:rsidR="005E4F99" w:rsidRPr="005E4F99" w:rsidRDefault="005E4F99" w:rsidP="005E4F99">
            <w:pPr>
              <w:suppressAutoHyphens w:val="0"/>
              <w:jc w:val="both"/>
              <w:rPr>
                <w:bCs/>
                <w:sz w:val="26"/>
                <w:szCs w:val="26"/>
                <w:lang w:eastAsia="ru-RU" w:bidi="en-US"/>
              </w:rPr>
            </w:pPr>
            <w:r w:rsidRPr="005E4F99">
              <w:rPr>
                <w:bCs/>
                <w:sz w:val="26"/>
                <w:szCs w:val="26"/>
                <w:lang w:eastAsia="ru-RU" w:bidi="en-US"/>
              </w:rPr>
              <w:t>-</w:t>
            </w:r>
            <w:r w:rsidRPr="005E4F99">
              <w:rPr>
                <w:rFonts w:asciiTheme="minorHAnsi" w:eastAsiaTheme="minorEastAsia" w:hAnsiTheme="minorHAnsi" w:cstheme="minorBidi"/>
                <w:sz w:val="22"/>
                <w:szCs w:val="22"/>
                <w:lang w:eastAsia="ru-RU"/>
              </w:rPr>
              <w:t xml:space="preserve"> </w:t>
            </w:r>
            <w:r w:rsidRPr="005E4F99">
              <w:rPr>
                <w:bCs/>
                <w:sz w:val="26"/>
                <w:szCs w:val="26"/>
                <w:lang w:eastAsia="ru-RU" w:bidi="en-US"/>
              </w:rPr>
              <w:t>Подготовка и оформление рабочей документации в группах.</w:t>
            </w:r>
          </w:p>
          <w:p w:rsidR="005E4F99" w:rsidRPr="005E4F99" w:rsidRDefault="005E4F99" w:rsidP="005E4F99">
            <w:pPr>
              <w:suppressAutoHyphens w:val="0"/>
              <w:jc w:val="both"/>
              <w:rPr>
                <w:bCs/>
                <w:sz w:val="26"/>
                <w:szCs w:val="26"/>
                <w:lang w:eastAsia="ru-RU" w:bidi="en-US"/>
              </w:rPr>
            </w:pPr>
            <w:r w:rsidRPr="005E4F99">
              <w:rPr>
                <w:bCs/>
                <w:sz w:val="26"/>
                <w:szCs w:val="26"/>
                <w:lang w:eastAsia="ru-RU" w:bidi="en-US"/>
              </w:rPr>
              <w:t xml:space="preserve">-Консультации по проведению мониторинга воспитанников по освоению </w:t>
            </w:r>
            <w:proofErr w:type="gramStart"/>
            <w:r w:rsidRPr="005E4F99">
              <w:rPr>
                <w:bCs/>
                <w:sz w:val="26"/>
                <w:szCs w:val="26"/>
                <w:lang w:eastAsia="ru-RU" w:bidi="en-US"/>
              </w:rPr>
              <w:t>ОП .</w:t>
            </w:r>
            <w:proofErr w:type="gramEnd"/>
          </w:p>
          <w:p w:rsidR="005E4F99" w:rsidRPr="005E4F99" w:rsidRDefault="005E4F99" w:rsidP="005E4F99">
            <w:pPr>
              <w:suppressAutoHyphens w:val="0"/>
              <w:rPr>
                <w:sz w:val="26"/>
                <w:szCs w:val="26"/>
                <w:lang w:eastAsia="ru-RU"/>
              </w:rPr>
            </w:pPr>
            <w:r w:rsidRPr="005E4F99">
              <w:rPr>
                <w:sz w:val="26"/>
                <w:szCs w:val="26"/>
                <w:lang w:eastAsia="ru-RU"/>
              </w:rPr>
              <w:t>-Организация  режима дня и деятельности детей в летний период.</w:t>
            </w:r>
          </w:p>
        </w:tc>
        <w:tc>
          <w:tcPr>
            <w:tcW w:w="1972" w:type="dxa"/>
          </w:tcPr>
          <w:p w:rsidR="005E4F99" w:rsidRPr="005E4F99" w:rsidRDefault="005E4F99" w:rsidP="005E4F99">
            <w:pPr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5E4F99">
              <w:rPr>
                <w:sz w:val="26"/>
                <w:szCs w:val="26"/>
                <w:lang w:eastAsia="ru-RU"/>
              </w:rPr>
              <w:t>По плану</w:t>
            </w:r>
          </w:p>
          <w:p w:rsidR="005E4F99" w:rsidRPr="005E4F99" w:rsidRDefault="005E4F99" w:rsidP="005E4F99">
            <w:pPr>
              <w:suppressAutoHyphens w:val="0"/>
              <w:jc w:val="both"/>
              <w:rPr>
                <w:sz w:val="26"/>
                <w:szCs w:val="26"/>
                <w:lang w:eastAsia="ru-RU"/>
              </w:rPr>
            </w:pPr>
          </w:p>
          <w:p w:rsidR="005E4F99" w:rsidRPr="005E4F99" w:rsidRDefault="005E4F99" w:rsidP="005E4F99">
            <w:pPr>
              <w:suppressAutoHyphens w:val="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2387" w:type="dxa"/>
          </w:tcPr>
          <w:p w:rsidR="005E4F99" w:rsidRPr="005E4F99" w:rsidRDefault="005E4F99" w:rsidP="005E4F99">
            <w:pPr>
              <w:suppressAutoHyphens w:val="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5E4F99">
              <w:rPr>
                <w:rFonts w:eastAsiaTheme="minorEastAsia"/>
                <w:sz w:val="26"/>
                <w:szCs w:val="26"/>
                <w:lang w:eastAsia="ru-RU"/>
              </w:rPr>
              <w:t>старший воспитатель</w:t>
            </w:r>
          </w:p>
        </w:tc>
      </w:tr>
      <w:tr w:rsidR="005E4F99" w:rsidRPr="005E4F99" w:rsidTr="00B92C35">
        <w:tc>
          <w:tcPr>
            <w:tcW w:w="594" w:type="dxa"/>
          </w:tcPr>
          <w:p w:rsidR="005E4F99" w:rsidRPr="005E4F99" w:rsidRDefault="005E4F99" w:rsidP="005E4F99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5E4F99">
              <w:rPr>
                <w:rFonts w:eastAsiaTheme="minorEastAsia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43" w:type="dxa"/>
          </w:tcPr>
          <w:p w:rsidR="005E4F99" w:rsidRPr="005E4F99" w:rsidRDefault="005E4F99" w:rsidP="005E4F99">
            <w:pPr>
              <w:suppressAutoHyphens w:val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5E4F99">
              <w:rPr>
                <w:rFonts w:eastAsiaTheme="minorEastAsia"/>
                <w:sz w:val="26"/>
                <w:szCs w:val="26"/>
                <w:lang w:eastAsia="ru-RU"/>
              </w:rPr>
              <w:t>-«Обуч</w:t>
            </w:r>
            <w:r>
              <w:rPr>
                <w:rFonts w:eastAsiaTheme="minorEastAsia"/>
                <w:sz w:val="26"/>
                <w:szCs w:val="26"/>
                <w:lang w:eastAsia="ru-RU"/>
              </w:rPr>
              <w:t>ение детей родному (татарскому) языку</w:t>
            </w:r>
            <w:r w:rsidRPr="005E4F99">
              <w:rPr>
                <w:rFonts w:eastAsiaTheme="minorEastAsia"/>
                <w:sz w:val="26"/>
                <w:szCs w:val="26"/>
                <w:lang w:eastAsia="ru-RU"/>
              </w:rPr>
              <w:t xml:space="preserve"> в соответствии с ФГОС</w:t>
            </w:r>
            <w:r>
              <w:rPr>
                <w:rFonts w:eastAsiaTheme="minorEastAsia"/>
                <w:sz w:val="26"/>
                <w:szCs w:val="26"/>
                <w:lang w:eastAsia="ru-RU"/>
              </w:rPr>
              <w:t xml:space="preserve"> и </w:t>
            </w:r>
            <w:proofErr w:type="gramStart"/>
            <w:r>
              <w:rPr>
                <w:rFonts w:eastAsiaTheme="minorEastAsia"/>
                <w:sz w:val="26"/>
                <w:szCs w:val="26"/>
                <w:lang w:eastAsia="ru-RU"/>
              </w:rPr>
              <w:t xml:space="preserve">ФОП </w:t>
            </w:r>
            <w:r w:rsidRPr="005E4F99">
              <w:rPr>
                <w:rFonts w:eastAsiaTheme="minorEastAsia"/>
                <w:sz w:val="26"/>
                <w:szCs w:val="26"/>
                <w:lang w:eastAsia="ru-RU"/>
              </w:rPr>
              <w:t>»</w:t>
            </w:r>
            <w:proofErr w:type="gramEnd"/>
            <w:r w:rsidRPr="005E4F99">
              <w:rPr>
                <w:rFonts w:eastAsiaTheme="minorEastAsia"/>
                <w:sz w:val="26"/>
                <w:szCs w:val="26"/>
                <w:lang w:eastAsia="ru-RU"/>
              </w:rPr>
              <w:t>.</w:t>
            </w:r>
          </w:p>
          <w:p w:rsidR="005E4F99" w:rsidRPr="005E4F99" w:rsidRDefault="005E4F99" w:rsidP="005E4F99">
            <w:pPr>
              <w:suppressAutoHyphens w:val="0"/>
              <w:rPr>
                <w:bCs/>
                <w:sz w:val="26"/>
                <w:szCs w:val="26"/>
                <w:lang w:eastAsia="ru-RU"/>
              </w:rPr>
            </w:pPr>
            <w:r w:rsidRPr="005E4F99">
              <w:rPr>
                <w:sz w:val="26"/>
                <w:szCs w:val="26"/>
                <w:lang w:eastAsia="ru-RU"/>
              </w:rPr>
              <w:t>- Сюжетно- ролевая игра в социально- коммуникативном развитии детей дошкольного возраста в соответствии с целевыми ориентирами Федеральных государственных образовательных стандартов</w:t>
            </w:r>
            <w:r w:rsidRPr="005E4F99">
              <w:rPr>
                <w:sz w:val="26"/>
                <w:szCs w:val="26"/>
                <w:lang w:val="tt-RU" w:eastAsia="ru-RU"/>
              </w:rPr>
              <w:t xml:space="preserve"> (для молодых специалистов)</w:t>
            </w:r>
          </w:p>
          <w:p w:rsidR="005E4F99" w:rsidRPr="005E4F99" w:rsidRDefault="005E4F99" w:rsidP="005E4F99">
            <w:pPr>
              <w:suppressAutoHyphens w:val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5E4F99">
              <w:rPr>
                <w:rFonts w:eastAsiaTheme="minorEastAsia"/>
                <w:sz w:val="26"/>
                <w:szCs w:val="26"/>
                <w:lang w:eastAsia="ru-RU"/>
              </w:rPr>
              <w:t>-«Использование воспитателями групп развивающих игр для закрепления с детьми пройденного материала»</w:t>
            </w:r>
          </w:p>
          <w:p w:rsidR="005E4F99" w:rsidRPr="005E4F99" w:rsidRDefault="005E4F99" w:rsidP="005E4F99">
            <w:pPr>
              <w:suppressAutoHyphens w:val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5E4F99">
              <w:rPr>
                <w:rFonts w:eastAsiaTheme="minorEastAsia"/>
                <w:sz w:val="26"/>
                <w:szCs w:val="26"/>
                <w:lang w:eastAsia="ru-RU"/>
              </w:rPr>
              <w:t>-Родной язык – как важнейшая ступень в развитии интеллектуального и духовного развития личности ребенка в современном мире.</w:t>
            </w:r>
          </w:p>
          <w:p w:rsidR="005E4F99" w:rsidRPr="005E4F99" w:rsidRDefault="005E4F99" w:rsidP="005E4F99">
            <w:pPr>
              <w:suppressAutoHyphens w:val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5E4F99">
              <w:rPr>
                <w:rFonts w:eastAsiaTheme="minorEastAsia"/>
                <w:sz w:val="26"/>
                <w:szCs w:val="26"/>
                <w:lang w:eastAsia="ru-RU"/>
              </w:rPr>
              <w:t>- «Роль игры и творческих проектов в духовно-нравственном и патриотическом воспитании дошкольников»</w:t>
            </w:r>
          </w:p>
          <w:p w:rsidR="005E4F99" w:rsidRPr="005E4F99" w:rsidRDefault="005E4F99" w:rsidP="005E4F99">
            <w:pPr>
              <w:suppressAutoHyphens w:val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5E4F99">
              <w:rPr>
                <w:rFonts w:eastAsiaTheme="minorEastAsia"/>
                <w:sz w:val="26"/>
                <w:szCs w:val="26"/>
                <w:lang w:eastAsia="ru-RU"/>
              </w:rPr>
              <w:t>- «Организация и проведение режимных моментов, индивидуальной работы в группах»</w:t>
            </w:r>
          </w:p>
          <w:p w:rsidR="005E4F99" w:rsidRPr="005E4F99" w:rsidRDefault="005E4F99" w:rsidP="005E4F99">
            <w:pPr>
              <w:suppressAutoHyphens w:val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5E4F99">
              <w:rPr>
                <w:rFonts w:eastAsiaTheme="minorEastAsia"/>
                <w:sz w:val="26"/>
                <w:szCs w:val="26"/>
                <w:lang w:eastAsia="ru-RU"/>
              </w:rPr>
              <w:t>-«Новые подходы в обучении детей государственным языкам в дошкольных образовательных учреждениях Республики Татарстан»</w:t>
            </w:r>
          </w:p>
        </w:tc>
        <w:tc>
          <w:tcPr>
            <w:tcW w:w="1972" w:type="dxa"/>
          </w:tcPr>
          <w:p w:rsidR="005E4F99" w:rsidRPr="005E4F99" w:rsidRDefault="005E4F99" w:rsidP="005E4F99">
            <w:pPr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5E4F99">
              <w:rPr>
                <w:sz w:val="26"/>
                <w:szCs w:val="26"/>
                <w:lang w:eastAsia="ru-RU"/>
              </w:rPr>
              <w:t>По плану</w:t>
            </w:r>
          </w:p>
          <w:p w:rsidR="005E4F99" w:rsidRPr="005E4F99" w:rsidRDefault="005E4F99" w:rsidP="005E4F99">
            <w:pPr>
              <w:suppressAutoHyphens w:val="0"/>
              <w:jc w:val="both"/>
              <w:rPr>
                <w:sz w:val="26"/>
                <w:szCs w:val="26"/>
                <w:lang w:eastAsia="ru-RU"/>
              </w:rPr>
            </w:pPr>
          </w:p>
          <w:p w:rsidR="005E4F99" w:rsidRPr="005E4F99" w:rsidRDefault="005E4F99" w:rsidP="005E4F99">
            <w:pPr>
              <w:suppressAutoHyphens w:val="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2387" w:type="dxa"/>
          </w:tcPr>
          <w:p w:rsidR="005E4F99" w:rsidRPr="005E4F99" w:rsidRDefault="005E4F99" w:rsidP="005E4F99">
            <w:pPr>
              <w:suppressAutoHyphens w:val="0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5E4F99">
              <w:rPr>
                <w:rFonts w:eastAsiaTheme="minorEastAsia"/>
                <w:sz w:val="26"/>
                <w:szCs w:val="26"/>
                <w:lang w:eastAsia="ru-RU"/>
              </w:rPr>
              <w:t xml:space="preserve">воспитатель по обучению детей </w:t>
            </w:r>
            <w:r>
              <w:rPr>
                <w:rFonts w:eastAsiaTheme="minorEastAsia"/>
                <w:sz w:val="26"/>
                <w:szCs w:val="26"/>
                <w:lang w:eastAsia="ru-RU"/>
              </w:rPr>
              <w:t>татарскому языку</w:t>
            </w:r>
          </w:p>
        </w:tc>
      </w:tr>
      <w:tr w:rsidR="005E4F99" w:rsidRPr="005E4F99" w:rsidTr="00B92C35">
        <w:tc>
          <w:tcPr>
            <w:tcW w:w="594" w:type="dxa"/>
          </w:tcPr>
          <w:p w:rsidR="005E4F99" w:rsidRPr="005E4F99" w:rsidRDefault="005E4F99" w:rsidP="005E4F99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5E4F99">
              <w:rPr>
                <w:rFonts w:eastAsiaTheme="minorEastAsia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43" w:type="dxa"/>
          </w:tcPr>
          <w:p w:rsidR="005E4F99" w:rsidRPr="005E4F99" w:rsidRDefault="005E4F99" w:rsidP="005E4F99">
            <w:pPr>
              <w:suppressAutoHyphens w:val="0"/>
              <w:jc w:val="both"/>
              <w:rPr>
                <w:rFonts w:eastAsiaTheme="minorEastAsia"/>
                <w:sz w:val="26"/>
                <w:szCs w:val="26"/>
                <w:lang w:eastAsia="ru-RU" w:bidi="en-US"/>
              </w:rPr>
            </w:pPr>
            <w:r w:rsidRPr="005E4F99">
              <w:rPr>
                <w:rFonts w:eastAsiaTheme="minorEastAsia"/>
                <w:sz w:val="26"/>
                <w:szCs w:val="26"/>
                <w:lang w:eastAsia="ru-RU" w:bidi="en-US"/>
              </w:rPr>
              <w:t>- Педагогам и родителям о прививках.</w:t>
            </w:r>
          </w:p>
          <w:p w:rsidR="005E4F99" w:rsidRPr="005E4F99" w:rsidRDefault="005E4F99" w:rsidP="005E4F99">
            <w:pPr>
              <w:suppressAutoHyphens w:val="0"/>
              <w:jc w:val="both"/>
              <w:rPr>
                <w:rFonts w:eastAsiaTheme="minorEastAsia"/>
                <w:sz w:val="26"/>
                <w:szCs w:val="26"/>
                <w:lang w:eastAsia="ru-RU" w:bidi="en-US"/>
              </w:rPr>
            </w:pPr>
            <w:r w:rsidRPr="005E4F99">
              <w:rPr>
                <w:rFonts w:eastAsiaTheme="minorEastAsia"/>
                <w:sz w:val="26"/>
                <w:szCs w:val="26"/>
                <w:lang w:eastAsia="ru-RU" w:bidi="en-US"/>
              </w:rPr>
              <w:t xml:space="preserve">- Консультации </w:t>
            </w:r>
            <w:r w:rsidR="00B92C35" w:rsidRPr="005E4F99">
              <w:rPr>
                <w:rFonts w:eastAsiaTheme="minorEastAsia"/>
                <w:sz w:val="26"/>
                <w:szCs w:val="26"/>
                <w:lang w:eastAsia="ru-RU" w:bidi="en-US"/>
              </w:rPr>
              <w:t xml:space="preserve">по </w:t>
            </w:r>
            <w:proofErr w:type="spellStart"/>
            <w:r w:rsidR="00B92C35" w:rsidRPr="005E4F99">
              <w:rPr>
                <w:rFonts w:eastAsiaTheme="minorEastAsia"/>
                <w:sz w:val="26"/>
                <w:szCs w:val="26"/>
                <w:lang w:eastAsia="ru-RU" w:bidi="en-US"/>
              </w:rPr>
              <w:t>СанПин</w:t>
            </w:r>
            <w:proofErr w:type="spellEnd"/>
            <w:r w:rsidRPr="005E4F99">
              <w:rPr>
                <w:rFonts w:eastAsiaTheme="minorEastAsia"/>
                <w:sz w:val="26"/>
                <w:szCs w:val="26"/>
                <w:lang w:eastAsia="ru-RU" w:bidi="en-US"/>
              </w:rPr>
              <w:t xml:space="preserve">. </w:t>
            </w:r>
          </w:p>
          <w:p w:rsidR="005E4F99" w:rsidRPr="005E4F99" w:rsidRDefault="005E4F99" w:rsidP="005E4F99">
            <w:pPr>
              <w:suppressAutoHyphens w:val="0"/>
              <w:jc w:val="both"/>
              <w:rPr>
                <w:rFonts w:eastAsiaTheme="minorEastAsia"/>
                <w:sz w:val="26"/>
                <w:szCs w:val="26"/>
                <w:lang w:eastAsia="ru-RU" w:bidi="en-US"/>
              </w:rPr>
            </w:pPr>
            <w:r w:rsidRPr="005E4F99">
              <w:rPr>
                <w:rFonts w:eastAsiaTheme="minorEastAsia"/>
                <w:sz w:val="26"/>
                <w:szCs w:val="26"/>
                <w:lang w:eastAsia="ru-RU" w:bidi="en-US"/>
              </w:rPr>
              <w:t>-Профилактика гриппа и ОРВИ в период эпидемиологического неблагополучия.</w:t>
            </w:r>
          </w:p>
          <w:p w:rsidR="005E4F99" w:rsidRPr="005E4F99" w:rsidRDefault="005E4F99" w:rsidP="005E4F99">
            <w:pPr>
              <w:suppressAutoHyphens w:val="0"/>
              <w:jc w:val="both"/>
              <w:rPr>
                <w:rFonts w:eastAsiaTheme="minorEastAsia"/>
                <w:sz w:val="26"/>
                <w:szCs w:val="26"/>
                <w:lang w:eastAsia="ru-RU" w:bidi="en-US"/>
              </w:rPr>
            </w:pPr>
            <w:r w:rsidRPr="005E4F99">
              <w:rPr>
                <w:rFonts w:eastAsiaTheme="minorEastAsia"/>
                <w:sz w:val="26"/>
                <w:szCs w:val="26"/>
                <w:lang w:eastAsia="ru-RU" w:bidi="en-US"/>
              </w:rPr>
              <w:t xml:space="preserve">-Соблюдение режима дня – важный фактор </w:t>
            </w:r>
            <w:r w:rsidR="004C1AB1" w:rsidRPr="005E4F99">
              <w:rPr>
                <w:rFonts w:eastAsiaTheme="minorEastAsia"/>
                <w:sz w:val="26"/>
                <w:szCs w:val="26"/>
                <w:lang w:eastAsia="ru-RU" w:bidi="en-US"/>
              </w:rPr>
              <w:t>в укреплении</w:t>
            </w:r>
            <w:r w:rsidRPr="005E4F99">
              <w:rPr>
                <w:rFonts w:eastAsiaTheme="minorEastAsia"/>
                <w:sz w:val="26"/>
                <w:szCs w:val="26"/>
                <w:lang w:eastAsia="ru-RU" w:bidi="en-US"/>
              </w:rPr>
              <w:t xml:space="preserve"> здоровья детей.</w:t>
            </w:r>
          </w:p>
          <w:p w:rsidR="005E4F99" w:rsidRPr="005E4F99" w:rsidRDefault="005E4F99" w:rsidP="005E4F99">
            <w:pPr>
              <w:suppressAutoHyphens w:val="0"/>
              <w:jc w:val="both"/>
              <w:rPr>
                <w:rFonts w:eastAsiaTheme="minorEastAsia"/>
                <w:sz w:val="26"/>
                <w:szCs w:val="26"/>
                <w:lang w:eastAsia="ru-RU" w:bidi="en-US"/>
              </w:rPr>
            </w:pPr>
            <w:r w:rsidRPr="005E4F99">
              <w:rPr>
                <w:rFonts w:eastAsiaTheme="minorEastAsia"/>
                <w:sz w:val="26"/>
                <w:szCs w:val="26"/>
                <w:lang w:eastAsia="ru-RU" w:bidi="en-US"/>
              </w:rPr>
              <w:lastRenderedPageBreak/>
              <w:t>-Оздоровительная работа  в летний период в  условиях детского сада.</w:t>
            </w:r>
          </w:p>
        </w:tc>
        <w:tc>
          <w:tcPr>
            <w:tcW w:w="1972" w:type="dxa"/>
          </w:tcPr>
          <w:p w:rsidR="005E4F99" w:rsidRPr="005E4F99" w:rsidRDefault="005E4F99" w:rsidP="005E4F99">
            <w:pPr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5E4F99">
              <w:rPr>
                <w:sz w:val="26"/>
                <w:szCs w:val="26"/>
                <w:lang w:eastAsia="ru-RU"/>
              </w:rPr>
              <w:lastRenderedPageBreak/>
              <w:t>По плану</w:t>
            </w:r>
          </w:p>
          <w:p w:rsidR="005E4F99" w:rsidRPr="005E4F99" w:rsidRDefault="005E4F99" w:rsidP="005E4F99">
            <w:pPr>
              <w:suppressAutoHyphens w:val="0"/>
              <w:jc w:val="both"/>
              <w:rPr>
                <w:sz w:val="26"/>
                <w:szCs w:val="26"/>
                <w:lang w:eastAsia="ru-RU"/>
              </w:rPr>
            </w:pPr>
          </w:p>
          <w:p w:rsidR="005E4F99" w:rsidRPr="005E4F99" w:rsidRDefault="005E4F99" w:rsidP="005E4F99">
            <w:pPr>
              <w:suppressAutoHyphens w:val="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2387" w:type="dxa"/>
          </w:tcPr>
          <w:p w:rsidR="005E4F99" w:rsidRPr="005E4F99" w:rsidRDefault="005E4F99" w:rsidP="005E4F99">
            <w:pPr>
              <w:suppressAutoHyphens w:val="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5E4F99">
              <w:rPr>
                <w:rFonts w:eastAsiaTheme="minorEastAsia"/>
                <w:sz w:val="26"/>
                <w:szCs w:val="26"/>
                <w:lang w:eastAsia="ru-RU" w:bidi="en-US"/>
              </w:rPr>
              <w:t>старшая медсестра</w:t>
            </w:r>
          </w:p>
        </w:tc>
      </w:tr>
      <w:tr w:rsidR="005E4F99" w:rsidRPr="005E4F99" w:rsidTr="00B92C35">
        <w:tc>
          <w:tcPr>
            <w:tcW w:w="594" w:type="dxa"/>
          </w:tcPr>
          <w:p w:rsidR="005E4F99" w:rsidRPr="005E4F99" w:rsidRDefault="005E4F99" w:rsidP="005E4F99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5E4F99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5043" w:type="dxa"/>
          </w:tcPr>
          <w:p w:rsidR="005E4F99" w:rsidRPr="005E4F99" w:rsidRDefault="005E4F99" w:rsidP="005E4F99">
            <w:pPr>
              <w:suppressAutoHyphens w:val="0"/>
              <w:rPr>
                <w:sz w:val="26"/>
                <w:szCs w:val="26"/>
                <w:lang w:eastAsia="ru-RU"/>
              </w:rPr>
            </w:pPr>
            <w:r w:rsidRPr="005E4F99">
              <w:rPr>
                <w:rFonts w:eastAsiaTheme="minorEastAsia"/>
                <w:sz w:val="26"/>
                <w:szCs w:val="26"/>
                <w:lang w:eastAsia="ru-RU"/>
              </w:rPr>
              <w:t>-</w:t>
            </w:r>
            <w:r w:rsidRPr="005E4F99">
              <w:rPr>
                <w:sz w:val="26"/>
                <w:szCs w:val="26"/>
                <w:lang w:eastAsia="ru-RU"/>
              </w:rPr>
              <w:t xml:space="preserve"> Результаты логопедического обследования. Направления </w:t>
            </w:r>
            <w:proofErr w:type="spellStart"/>
            <w:r w:rsidRPr="005E4F99">
              <w:rPr>
                <w:sz w:val="26"/>
                <w:szCs w:val="26"/>
                <w:lang w:eastAsia="ru-RU"/>
              </w:rPr>
              <w:t>коррекционно</w:t>
            </w:r>
            <w:proofErr w:type="spellEnd"/>
            <w:r w:rsidRPr="005E4F99">
              <w:rPr>
                <w:sz w:val="26"/>
                <w:szCs w:val="26"/>
                <w:lang w:eastAsia="ru-RU"/>
              </w:rPr>
              <w:t xml:space="preserve"> – воспитательной работы с детьми, имеющими тяжелые нарушения речи.</w:t>
            </w:r>
          </w:p>
          <w:p w:rsidR="005E4F99" w:rsidRPr="005E4F99" w:rsidRDefault="005E4F99" w:rsidP="005E4F99">
            <w:pPr>
              <w:suppressAutoHyphens w:val="0"/>
              <w:rPr>
                <w:sz w:val="26"/>
                <w:szCs w:val="26"/>
                <w:lang w:eastAsia="ru-RU"/>
              </w:rPr>
            </w:pPr>
            <w:r w:rsidRPr="005E4F99">
              <w:rPr>
                <w:rFonts w:eastAsiaTheme="minorEastAsia"/>
                <w:sz w:val="26"/>
                <w:szCs w:val="26"/>
                <w:lang w:eastAsia="ru-RU"/>
              </w:rPr>
              <w:t>-</w:t>
            </w:r>
            <w:r w:rsidRPr="005E4F99">
              <w:rPr>
                <w:sz w:val="26"/>
                <w:szCs w:val="26"/>
                <w:lang w:eastAsia="ru-RU"/>
              </w:rPr>
              <w:t xml:space="preserve"> </w:t>
            </w:r>
            <w:r w:rsidRPr="005E4F99">
              <w:rPr>
                <w:color w:val="000000"/>
                <w:sz w:val="26"/>
                <w:szCs w:val="26"/>
                <w:shd w:val="clear" w:color="auto" w:fill="FFFFFF"/>
                <w:lang w:eastAsia="ru-RU"/>
              </w:rPr>
              <w:t>Раннее выявление детей с проблемами в речевом развитии (в ДОУ).</w:t>
            </w:r>
          </w:p>
          <w:p w:rsidR="005E4F99" w:rsidRPr="005E4F99" w:rsidRDefault="005E4F99" w:rsidP="005E4F99">
            <w:pPr>
              <w:suppressAutoHyphens w:val="0"/>
              <w:rPr>
                <w:sz w:val="26"/>
                <w:szCs w:val="26"/>
                <w:lang w:eastAsia="ru-RU"/>
              </w:rPr>
            </w:pPr>
            <w:r w:rsidRPr="005E4F99">
              <w:rPr>
                <w:rFonts w:eastAsiaTheme="minorEastAsia"/>
                <w:sz w:val="26"/>
                <w:szCs w:val="26"/>
                <w:lang w:eastAsia="ru-RU"/>
              </w:rPr>
              <w:t>-</w:t>
            </w:r>
            <w:r w:rsidRPr="005E4F99">
              <w:rPr>
                <w:sz w:val="26"/>
                <w:szCs w:val="26"/>
                <w:lang w:eastAsia="ru-RU"/>
              </w:rPr>
              <w:t xml:space="preserve"> Роль дидактической игры в речевом развитии дошкольников.</w:t>
            </w:r>
          </w:p>
          <w:p w:rsidR="005E4F99" w:rsidRPr="005E4F99" w:rsidRDefault="005E4F99" w:rsidP="005E4F99">
            <w:pPr>
              <w:suppressAutoHyphens w:val="0"/>
              <w:rPr>
                <w:sz w:val="26"/>
                <w:szCs w:val="26"/>
                <w:lang w:eastAsia="ru-RU"/>
              </w:rPr>
            </w:pPr>
            <w:r w:rsidRPr="005E4F99">
              <w:rPr>
                <w:rFonts w:eastAsiaTheme="minorEastAsia"/>
                <w:sz w:val="26"/>
                <w:szCs w:val="26"/>
                <w:lang w:eastAsia="ru-RU"/>
              </w:rPr>
              <w:t>-</w:t>
            </w:r>
            <w:r w:rsidRPr="005E4F99">
              <w:rPr>
                <w:sz w:val="26"/>
                <w:szCs w:val="26"/>
                <w:lang w:eastAsia="ru-RU"/>
              </w:rPr>
              <w:t xml:space="preserve"> Артикуляционная гимнастика для развития речи детей раннего возраста</w:t>
            </w:r>
            <w:r w:rsidRPr="005E4F99">
              <w:rPr>
                <w:color w:val="000000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  <w:p w:rsidR="005E4F99" w:rsidRPr="005E4F99" w:rsidRDefault="005E4F99" w:rsidP="005E4F99">
            <w:pPr>
              <w:suppressAutoHyphens w:val="0"/>
              <w:rPr>
                <w:sz w:val="26"/>
                <w:szCs w:val="26"/>
                <w:lang w:eastAsia="ru-RU"/>
              </w:rPr>
            </w:pPr>
            <w:r w:rsidRPr="005E4F99">
              <w:rPr>
                <w:rFonts w:eastAsiaTheme="minorEastAsia"/>
                <w:sz w:val="26"/>
                <w:szCs w:val="26"/>
                <w:lang w:eastAsia="ru-RU"/>
              </w:rPr>
              <w:t>-</w:t>
            </w:r>
            <w:r w:rsidRPr="005E4F99">
              <w:rPr>
                <w:sz w:val="26"/>
                <w:szCs w:val="26"/>
                <w:lang w:eastAsia="ru-RU"/>
              </w:rPr>
              <w:t xml:space="preserve"> Анализ совместной работы логопеда и воспитателей за учебный год.</w:t>
            </w:r>
          </w:p>
          <w:p w:rsidR="005E4F99" w:rsidRPr="005E4F99" w:rsidRDefault="005E4F99" w:rsidP="005E4F99">
            <w:pPr>
              <w:suppressAutoHyphens w:val="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5E4F99">
              <w:rPr>
                <w:sz w:val="26"/>
                <w:szCs w:val="26"/>
                <w:lang w:eastAsia="ru-RU"/>
              </w:rPr>
              <w:t xml:space="preserve"> Рекомендации по работе воспитателя в летний период.</w:t>
            </w:r>
          </w:p>
        </w:tc>
        <w:tc>
          <w:tcPr>
            <w:tcW w:w="1972" w:type="dxa"/>
          </w:tcPr>
          <w:p w:rsidR="005E4F99" w:rsidRPr="005E4F99" w:rsidRDefault="005E4F99" w:rsidP="005E4F99">
            <w:pPr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5E4F99">
              <w:rPr>
                <w:sz w:val="26"/>
                <w:szCs w:val="26"/>
                <w:lang w:eastAsia="ru-RU"/>
              </w:rPr>
              <w:t>По плану</w:t>
            </w:r>
          </w:p>
          <w:p w:rsidR="005E4F99" w:rsidRPr="005E4F99" w:rsidRDefault="005E4F99" w:rsidP="005E4F99">
            <w:pPr>
              <w:suppressAutoHyphens w:val="0"/>
              <w:jc w:val="both"/>
              <w:rPr>
                <w:sz w:val="26"/>
                <w:szCs w:val="26"/>
                <w:lang w:eastAsia="ru-RU"/>
              </w:rPr>
            </w:pPr>
          </w:p>
          <w:p w:rsidR="005E4F99" w:rsidRPr="005E4F99" w:rsidRDefault="005E4F99" w:rsidP="005E4F99">
            <w:pPr>
              <w:suppressAutoHyphens w:val="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2387" w:type="dxa"/>
          </w:tcPr>
          <w:p w:rsidR="005E4F99" w:rsidRPr="005E4F99" w:rsidRDefault="005E4F99" w:rsidP="005E4F99">
            <w:pPr>
              <w:suppressAutoHyphens w:val="0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5E4F99">
              <w:rPr>
                <w:rFonts w:eastAsiaTheme="minorEastAsia"/>
                <w:sz w:val="26"/>
                <w:szCs w:val="26"/>
                <w:lang w:eastAsia="ru-RU"/>
              </w:rPr>
              <w:t>учитель-логопед</w:t>
            </w:r>
          </w:p>
        </w:tc>
      </w:tr>
      <w:tr w:rsidR="005E4F99" w:rsidRPr="005E4F99" w:rsidTr="00B92C35">
        <w:tc>
          <w:tcPr>
            <w:tcW w:w="594" w:type="dxa"/>
          </w:tcPr>
          <w:p w:rsidR="005E4F99" w:rsidRPr="005E4F99" w:rsidRDefault="005E4F99" w:rsidP="005E4F99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5E4F99">
              <w:rPr>
                <w:rFonts w:eastAsiaTheme="minorEastAsia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43" w:type="dxa"/>
          </w:tcPr>
          <w:p w:rsidR="005E4F99" w:rsidRPr="005E4F99" w:rsidRDefault="005E4F99" w:rsidP="005E4F99">
            <w:pPr>
              <w:suppressAutoHyphens w:val="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  <w:r w:rsidRPr="005E4F99">
              <w:rPr>
                <w:rFonts w:eastAsiaTheme="minorEastAsia"/>
                <w:sz w:val="26"/>
                <w:szCs w:val="26"/>
                <w:lang w:eastAsia="ru-RU"/>
              </w:rPr>
              <w:t>-Индивидуальное консультирование воспитателей по разделам музыкального воспитания.</w:t>
            </w:r>
          </w:p>
        </w:tc>
        <w:tc>
          <w:tcPr>
            <w:tcW w:w="1972" w:type="dxa"/>
          </w:tcPr>
          <w:p w:rsidR="005E4F99" w:rsidRPr="005E4F99" w:rsidRDefault="005E4F99" w:rsidP="005E4F99">
            <w:pPr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5E4F99">
              <w:rPr>
                <w:sz w:val="26"/>
                <w:szCs w:val="26"/>
                <w:lang w:eastAsia="ru-RU"/>
              </w:rPr>
              <w:t>По плану</w:t>
            </w:r>
          </w:p>
          <w:p w:rsidR="005E4F99" w:rsidRPr="005E4F99" w:rsidRDefault="005E4F99" w:rsidP="005E4F99">
            <w:pPr>
              <w:suppressAutoHyphens w:val="0"/>
              <w:jc w:val="both"/>
              <w:rPr>
                <w:sz w:val="26"/>
                <w:szCs w:val="26"/>
                <w:lang w:eastAsia="ru-RU"/>
              </w:rPr>
            </w:pPr>
          </w:p>
          <w:p w:rsidR="005E4F99" w:rsidRPr="005E4F99" w:rsidRDefault="005E4F99" w:rsidP="005E4F99">
            <w:pPr>
              <w:suppressAutoHyphens w:val="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2387" w:type="dxa"/>
          </w:tcPr>
          <w:p w:rsidR="005E4F99" w:rsidRPr="005E4F99" w:rsidRDefault="005E4F99" w:rsidP="005E4F99">
            <w:pPr>
              <w:suppressAutoHyphens w:val="0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  <w:r w:rsidRPr="005E4F99">
              <w:rPr>
                <w:rFonts w:eastAsiaTheme="minorEastAsia"/>
                <w:sz w:val="26"/>
                <w:szCs w:val="26"/>
                <w:lang w:eastAsia="ru-RU"/>
              </w:rPr>
              <w:t>музыкальный руководитель</w:t>
            </w:r>
          </w:p>
        </w:tc>
      </w:tr>
      <w:tr w:rsidR="005E4F99" w:rsidRPr="005E4F99" w:rsidTr="00B92C35">
        <w:tc>
          <w:tcPr>
            <w:tcW w:w="594" w:type="dxa"/>
          </w:tcPr>
          <w:p w:rsidR="005E4F99" w:rsidRPr="005E4F99" w:rsidRDefault="005E4F99" w:rsidP="005E4F99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 w:rsidRPr="005E4F99">
              <w:rPr>
                <w:rFonts w:eastAsiaTheme="minorEastAsia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43" w:type="dxa"/>
          </w:tcPr>
          <w:p w:rsidR="005E4F99" w:rsidRPr="005E4F99" w:rsidRDefault="005E4F99" w:rsidP="005E4F99">
            <w:pPr>
              <w:suppressAutoHyphens w:val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5E4F99">
              <w:rPr>
                <w:rFonts w:eastAsiaTheme="minorEastAsia"/>
                <w:sz w:val="26"/>
                <w:szCs w:val="26"/>
                <w:lang w:eastAsia="ru-RU"/>
              </w:rPr>
              <w:t>-Индивидуальные консультации:</w:t>
            </w:r>
          </w:p>
          <w:p w:rsidR="005E4F99" w:rsidRPr="005E4F99" w:rsidRDefault="005E4F99" w:rsidP="005E4F99">
            <w:pPr>
              <w:suppressAutoHyphens w:val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5E4F99">
              <w:rPr>
                <w:rFonts w:eastAsiaTheme="minorEastAsia"/>
                <w:sz w:val="26"/>
                <w:szCs w:val="26"/>
                <w:lang w:eastAsia="ru-RU"/>
              </w:rPr>
              <w:t xml:space="preserve">-Как помочь </w:t>
            </w:r>
            <w:r w:rsidR="00B92C35" w:rsidRPr="005E4F99">
              <w:rPr>
                <w:rFonts w:eastAsiaTheme="minorEastAsia"/>
                <w:sz w:val="26"/>
                <w:szCs w:val="26"/>
                <w:lang w:eastAsia="ru-RU"/>
              </w:rPr>
              <w:t>ребенку в</w:t>
            </w:r>
            <w:r w:rsidRPr="005E4F99">
              <w:rPr>
                <w:rFonts w:eastAsiaTheme="minorEastAsia"/>
                <w:sz w:val="26"/>
                <w:szCs w:val="26"/>
                <w:lang w:eastAsia="ru-RU"/>
              </w:rPr>
              <w:t xml:space="preserve"> период адаптации.</w:t>
            </w:r>
          </w:p>
          <w:p w:rsidR="005E4F99" w:rsidRPr="005E4F99" w:rsidRDefault="005E4F99" w:rsidP="005E4F99">
            <w:pPr>
              <w:suppressAutoHyphens w:val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5E4F99">
              <w:rPr>
                <w:rFonts w:eastAsiaTheme="minorEastAsia"/>
                <w:sz w:val="26"/>
                <w:szCs w:val="26"/>
                <w:lang w:eastAsia="ru-RU"/>
              </w:rPr>
              <w:t>-Проведение мониторинга детей дошкольного возраста по освоению ОП ДО</w:t>
            </w:r>
          </w:p>
          <w:p w:rsidR="005E4F99" w:rsidRPr="005E4F99" w:rsidRDefault="005E4F99" w:rsidP="005E4F99">
            <w:pPr>
              <w:suppressAutoHyphens w:val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5E4F99">
              <w:rPr>
                <w:rFonts w:eastAsiaTheme="minorEastAsia"/>
                <w:sz w:val="26"/>
                <w:szCs w:val="26"/>
                <w:lang w:eastAsia="ru-RU"/>
              </w:rPr>
              <w:t>-Организация работы в подготовительных к школе группах по психологической готовности к школьному обучению «Скоро в школу».</w:t>
            </w:r>
          </w:p>
        </w:tc>
        <w:tc>
          <w:tcPr>
            <w:tcW w:w="1972" w:type="dxa"/>
          </w:tcPr>
          <w:p w:rsidR="005E4F99" w:rsidRPr="005E4F99" w:rsidRDefault="005E4F99" w:rsidP="005E4F99">
            <w:pPr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5E4F99">
              <w:rPr>
                <w:sz w:val="26"/>
                <w:szCs w:val="26"/>
                <w:lang w:eastAsia="ru-RU"/>
              </w:rPr>
              <w:t>По плану</w:t>
            </w:r>
          </w:p>
          <w:p w:rsidR="005E4F99" w:rsidRPr="005E4F99" w:rsidRDefault="005E4F99" w:rsidP="005E4F99">
            <w:pPr>
              <w:suppressAutoHyphens w:val="0"/>
              <w:jc w:val="both"/>
              <w:rPr>
                <w:sz w:val="26"/>
                <w:szCs w:val="26"/>
                <w:lang w:eastAsia="ru-RU"/>
              </w:rPr>
            </w:pPr>
          </w:p>
          <w:p w:rsidR="005E4F99" w:rsidRPr="005E4F99" w:rsidRDefault="005E4F99" w:rsidP="005E4F99">
            <w:pPr>
              <w:suppressAutoHyphens w:val="0"/>
              <w:jc w:val="both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  <w:tc>
          <w:tcPr>
            <w:tcW w:w="2387" w:type="dxa"/>
          </w:tcPr>
          <w:p w:rsidR="005E4F99" w:rsidRPr="005E4F99" w:rsidRDefault="005E4F99" w:rsidP="005E4F99">
            <w:pPr>
              <w:suppressAutoHyphens w:val="0"/>
              <w:rPr>
                <w:rFonts w:eastAsiaTheme="minorEastAsia"/>
                <w:sz w:val="26"/>
                <w:szCs w:val="26"/>
                <w:lang w:eastAsia="ru-RU"/>
              </w:rPr>
            </w:pPr>
            <w:r w:rsidRPr="005E4F99">
              <w:rPr>
                <w:rFonts w:eastAsiaTheme="minorEastAsia"/>
                <w:sz w:val="26"/>
                <w:szCs w:val="26"/>
                <w:lang w:eastAsia="ru-RU"/>
              </w:rPr>
              <w:t>педагог-психолог</w:t>
            </w:r>
          </w:p>
          <w:p w:rsidR="005E4F99" w:rsidRPr="005E4F99" w:rsidRDefault="005E4F99" w:rsidP="005E4F99">
            <w:pPr>
              <w:suppressAutoHyphens w:val="0"/>
              <w:jc w:val="center"/>
              <w:rPr>
                <w:rFonts w:eastAsiaTheme="minorEastAsia"/>
                <w:sz w:val="26"/>
                <w:szCs w:val="26"/>
                <w:lang w:eastAsia="ru-RU"/>
              </w:rPr>
            </w:pPr>
          </w:p>
        </w:tc>
      </w:tr>
    </w:tbl>
    <w:p w:rsidR="005E4F99" w:rsidRPr="005E4F99" w:rsidRDefault="005E4F99" w:rsidP="005E4F99">
      <w:pPr>
        <w:suppressAutoHyphens w:val="0"/>
        <w:spacing w:after="120" w:line="276" w:lineRule="auto"/>
        <w:jc w:val="center"/>
        <w:rPr>
          <w:rFonts w:eastAsiaTheme="minorEastAsia"/>
          <w:sz w:val="28"/>
          <w:szCs w:val="28"/>
          <w:lang w:eastAsia="ru-RU"/>
        </w:rPr>
      </w:pPr>
    </w:p>
    <w:p w:rsidR="005E4F99" w:rsidRPr="005E4F99" w:rsidRDefault="005E4F99" w:rsidP="005E4F99">
      <w:pPr>
        <w:suppressAutoHyphens w:val="0"/>
        <w:spacing w:after="120" w:line="276" w:lineRule="auto"/>
        <w:jc w:val="center"/>
        <w:rPr>
          <w:rFonts w:eastAsiaTheme="minorEastAsia"/>
          <w:sz w:val="28"/>
          <w:szCs w:val="28"/>
          <w:lang w:eastAsia="ru-RU"/>
        </w:rPr>
      </w:pPr>
    </w:p>
    <w:p w:rsidR="005465CA" w:rsidRPr="005465CA" w:rsidRDefault="005465CA" w:rsidP="005465CA">
      <w:pPr>
        <w:suppressAutoHyphens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5465CA">
        <w:rPr>
          <w:rFonts w:eastAsia="Calibri"/>
          <w:b/>
          <w:sz w:val="28"/>
          <w:szCs w:val="28"/>
          <w:lang w:eastAsia="en-US"/>
        </w:rPr>
        <w:t>План преемственности</w:t>
      </w:r>
    </w:p>
    <w:p w:rsidR="005465CA" w:rsidRPr="005465CA" w:rsidRDefault="00094834" w:rsidP="005465CA">
      <w:pPr>
        <w:suppressAutoHyphens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МБДОУ «Детский сад №28</w:t>
      </w:r>
      <w:r w:rsidR="005465CA" w:rsidRPr="005465CA">
        <w:rPr>
          <w:rFonts w:eastAsia="Calibri"/>
          <w:b/>
          <w:sz w:val="28"/>
          <w:szCs w:val="28"/>
          <w:lang w:eastAsia="en-US"/>
        </w:rPr>
        <w:t xml:space="preserve">9 комбинированного </w:t>
      </w:r>
      <w:proofErr w:type="gramStart"/>
      <w:r w:rsidR="005465CA" w:rsidRPr="005465CA">
        <w:rPr>
          <w:rFonts w:eastAsia="Calibri"/>
          <w:b/>
          <w:sz w:val="28"/>
          <w:szCs w:val="28"/>
          <w:lang w:eastAsia="en-US"/>
        </w:rPr>
        <w:t xml:space="preserve">вида»  </w:t>
      </w:r>
      <w:proofErr w:type="spellStart"/>
      <w:r w:rsidR="005465CA" w:rsidRPr="005465CA">
        <w:rPr>
          <w:rFonts w:eastAsia="Calibri"/>
          <w:b/>
          <w:sz w:val="28"/>
          <w:szCs w:val="28"/>
          <w:lang w:eastAsia="en-US"/>
        </w:rPr>
        <w:t>Вахитовского</w:t>
      </w:r>
      <w:proofErr w:type="spellEnd"/>
      <w:proofErr w:type="gramEnd"/>
      <w:r w:rsidR="005465CA" w:rsidRPr="005465CA">
        <w:rPr>
          <w:rFonts w:eastAsia="Calibri"/>
          <w:b/>
          <w:sz w:val="28"/>
          <w:szCs w:val="28"/>
          <w:lang w:eastAsia="en-US"/>
        </w:rPr>
        <w:t xml:space="preserve"> района </w:t>
      </w:r>
      <w:proofErr w:type="spellStart"/>
      <w:r w:rsidR="005465CA" w:rsidRPr="005465CA">
        <w:rPr>
          <w:rFonts w:eastAsia="Calibri"/>
          <w:b/>
          <w:sz w:val="28"/>
          <w:szCs w:val="28"/>
          <w:lang w:eastAsia="en-US"/>
        </w:rPr>
        <w:t>г.Казани</w:t>
      </w:r>
      <w:proofErr w:type="spellEnd"/>
      <w:r w:rsidR="005465CA" w:rsidRPr="005465CA">
        <w:rPr>
          <w:rFonts w:eastAsia="Calibri"/>
          <w:b/>
          <w:sz w:val="28"/>
          <w:szCs w:val="28"/>
          <w:lang w:eastAsia="en-US"/>
        </w:rPr>
        <w:t xml:space="preserve"> и </w:t>
      </w:r>
    </w:p>
    <w:p w:rsidR="005465CA" w:rsidRPr="005465CA" w:rsidRDefault="005465CA" w:rsidP="005465CA">
      <w:pPr>
        <w:suppressAutoHyphens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5465CA">
        <w:rPr>
          <w:rFonts w:eastAsia="Calibri"/>
          <w:b/>
          <w:sz w:val="28"/>
          <w:szCs w:val="28"/>
          <w:lang w:eastAsia="en-US"/>
        </w:rPr>
        <w:t>МБОУ «</w:t>
      </w:r>
      <w:r w:rsidR="00094834">
        <w:rPr>
          <w:rFonts w:eastAsia="Calibri"/>
          <w:b/>
          <w:sz w:val="28"/>
          <w:szCs w:val="28"/>
          <w:lang w:eastAsia="en-US"/>
        </w:rPr>
        <w:t>№13</w:t>
      </w:r>
      <w:r w:rsidRPr="005465CA">
        <w:rPr>
          <w:rFonts w:eastAsia="Calibri"/>
          <w:b/>
          <w:sz w:val="28"/>
          <w:szCs w:val="28"/>
          <w:lang w:eastAsia="en-US"/>
        </w:rPr>
        <w:t xml:space="preserve">» </w:t>
      </w:r>
      <w:proofErr w:type="spellStart"/>
      <w:r w:rsidRPr="005465CA">
        <w:rPr>
          <w:rFonts w:eastAsia="Calibri"/>
          <w:b/>
          <w:sz w:val="28"/>
          <w:szCs w:val="28"/>
          <w:lang w:eastAsia="en-US"/>
        </w:rPr>
        <w:t>Вахитовского</w:t>
      </w:r>
      <w:proofErr w:type="spellEnd"/>
      <w:r w:rsidRPr="005465CA">
        <w:rPr>
          <w:rFonts w:eastAsia="Calibri"/>
          <w:b/>
          <w:sz w:val="28"/>
          <w:szCs w:val="28"/>
          <w:lang w:eastAsia="en-US"/>
        </w:rPr>
        <w:t xml:space="preserve"> района </w:t>
      </w:r>
      <w:proofErr w:type="spellStart"/>
      <w:r w:rsidRPr="005465CA">
        <w:rPr>
          <w:rFonts w:eastAsia="Calibri"/>
          <w:b/>
          <w:sz w:val="28"/>
          <w:szCs w:val="28"/>
          <w:lang w:eastAsia="en-US"/>
        </w:rPr>
        <w:t>г.Казани</w:t>
      </w:r>
      <w:proofErr w:type="spellEnd"/>
      <w:r w:rsidRPr="005465CA">
        <w:rPr>
          <w:rFonts w:eastAsia="Calibri"/>
          <w:b/>
          <w:sz w:val="28"/>
          <w:szCs w:val="28"/>
          <w:lang w:eastAsia="en-US"/>
        </w:rPr>
        <w:t xml:space="preserve"> на 202</w:t>
      </w:r>
      <w:r w:rsidRPr="005465CA">
        <w:rPr>
          <w:rFonts w:eastAsia="Calibri"/>
          <w:b/>
          <w:sz w:val="28"/>
          <w:szCs w:val="28"/>
          <w:lang w:val="tt-RU" w:eastAsia="en-US"/>
        </w:rPr>
        <w:t>3</w:t>
      </w:r>
      <w:r w:rsidRPr="005465CA">
        <w:rPr>
          <w:rFonts w:eastAsia="Calibri"/>
          <w:b/>
          <w:sz w:val="28"/>
          <w:szCs w:val="28"/>
          <w:lang w:eastAsia="en-US"/>
        </w:rPr>
        <w:t>-202</w:t>
      </w:r>
      <w:r w:rsidRPr="005465CA">
        <w:rPr>
          <w:rFonts w:eastAsia="Calibri"/>
          <w:b/>
          <w:sz w:val="28"/>
          <w:szCs w:val="28"/>
          <w:lang w:val="tt-RU" w:eastAsia="en-US"/>
        </w:rPr>
        <w:t>4</w:t>
      </w:r>
      <w:r w:rsidRPr="005465CA">
        <w:rPr>
          <w:rFonts w:eastAsia="Calibri"/>
          <w:b/>
          <w:sz w:val="28"/>
          <w:szCs w:val="28"/>
          <w:lang w:eastAsia="en-US"/>
        </w:rPr>
        <w:t xml:space="preserve"> учебный год</w:t>
      </w:r>
    </w:p>
    <w:p w:rsidR="005465CA" w:rsidRPr="005465CA" w:rsidRDefault="005465CA" w:rsidP="005465CA">
      <w:pPr>
        <w:suppressAutoHyphens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</w:p>
    <w:p w:rsidR="005465CA" w:rsidRPr="005465CA" w:rsidRDefault="005465CA" w:rsidP="005465CA">
      <w:pPr>
        <w:suppressAutoHyphens w:val="0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5465CA">
        <w:rPr>
          <w:rFonts w:eastAsia="Calibri"/>
          <w:sz w:val="28"/>
          <w:szCs w:val="28"/>
          <w:lang w:eastAsia="en-US"/>
        </w:rPr>
        <w:t>Цель: обеспечить создание системы непрерывного образования, связь и согласованность целей, задач, методов и средств воспитания и обучения в детском саду и школе.</w:t>
      </w:r>
    </w:p>
    <w:p w:rsidR="005465CA" w:rsidRPr="005465CA" w:rsidRDefault="005465CA" w:rsidP="005465CA">
      <w:pPr>
        <w:suppressAutoHyphens w:val="0"/>
        <w:spacing w:after="120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5465CA">
        <w:rPr>
          <w:rFonts w:eastAsia="Calibri"/>
          <w:sz w:val="28"/>
          <w:szCs w:val="28"/>
          <w:lang w:eastAsia="en-US"/>
        </w:rPr>
        <w:t xml:space="preserve">Задачи: обеспечить условия для реализации плавного, </w:t>
      </w:r>
      <w:proofErr w:type="spellStart"/>
      <w:r w:rsidRPr="005465CA">
        <w:rPr>
          <w:rFonts w:eastAsia="Calibri"/>
          <w:sz w:val="28"/>
          <w:szCs w:val="28"/>
          <w:lang w:eastAsia="en-US"/>
        </w:rPr>
        <w:t>бесстрессового</w:t>
      </w:r>
      <w:proofErr w:type="spellEnd"/>
      <w:r w:rsidRPr="005465CA">
        <w:rPr>
          <w:rFonts w:eastAsia="Calibri"/>
          <w:sz w:val="28"/>
          <w:szCs w:val="28"/>
          <w:lang w:eastAsia="en-US"/>
        </w:rPr>
        <w:t xml:space="preserve"> перехода детей от игровой деятельности к учебной деятельности.</w:t>
      </w:r>
    </w:p>
    <w:tbl>
      <w:tblPr>
        <w:tblStyle w:val="24"/>
        <w:tblW w:w="9747" w:type="dxa"/>
        <w:tblLook w:val="04A0" w:firstRow="1" w:lastRow="0" w:firstColumn="1" w:lastColumn="0" w:noHBand="0" w:noVBand="1"/>
      </w:tblPr>
      <w:tblGrid>
        <w:gridCol w:w="530"/>
        <w:gridCol w:w="5067"/>
        <w:gridCol w:w="1534"/>
        <w:gridCol w:w="2616"/>
      </w:tblGrid>
      <w:tr w:rsidR="005465CA" w:rsidRPr="005465CA" w:rsidTr="0005134D">
        <w:tc>
          <w:tcPr>
            <w:tcW w:w="530" w:type="dxa"/>
          </w:tcPr>
          <w:p w:rsidR="005465CA" w:rsidRPr="005465CA" w:rsidRDefault="005465CA" w:rsidP="005465CA">
            <w:pPr>
              <w:suppressAutoHyphens w:val="0"/>
              <w:jc w:val="center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067" w:type="dxa"/>
          </w:tcPr>
          <w:p w:rsidR="005465CA" w:rsidRPr="005465CA" w:rsidRDefault="005465CA" w:rsidP="005465CA">
            <w:pPr>
              <w:suppressAutoHyphens w:val="0"/>
              <w:jc w:val="center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 xml:space="preserve">Мероприятие </w:t>
            </w:r>
          </w:p>
        </w:tc>
        <w:tc>
          <w:tcPr>
            <w:tcW w:w="1534" w:type="dxa"/>
          </w:tcPr>
          <w:p w:rsidR="005465CA" w:rsidRPr="005465CA" w:rsidRDefault="005465CA" w:rsidP="005465CA">
            <w:pPr>
              <w:suppressAutoHyphens w:val="0"/>
              <w:jc w:val="center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2616" w:type="dxa"/>
          </w:tcPr>
          <w:p w:rsidR="005465CA" w:rsidRPr="005465CA" w:rsidRDefault="005465CA" w:rsidP="005465CA">
            <w:pPr>
              <w:suppressAutoHyphens w:val="0"/>
              <w:jc w:val="center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5465CA" w:rsidRPr="005465CA" w:rsidTr="0005134D">
        <w:tc>
          <w:tcPr>
            <w:tcW w:w="530" w:type="dxa"/>
          </w:tcPr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067" w:type="dxa"/>
          </w:tcPr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Обсуждение и утверждение совместного плана работы по подготовке детей к школе</w:t>
            </w:r>
          </w:p>
        </w:tc>
        <w:tc>
          <w:tcPr>
            <w:tcW w:w="1534" w:type="dxa"/>
          </w:tcPr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2616" w:type="dxa"/>
          </w:tcPr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 xml:space="preserve">Заведующий, </w:t>
            </w:r>
          </w:p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 xml:space="preserve"> ст. воспитатель</w:t>
            </w:r>
          </w:p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5465CA">
              <w:rPr>
                <w:rFonts w:eastAsia="Calibri"/>
                <w:sz w:val="28"/>
                <w:szCs w:val="28"/>
                <w:lang w:eastAsia="en-US"/>
              </w:rPr>
              <w:t>уч.нач</w:t>
            </w:r>
            <w:proofErr w:type="spellEnd"/>
            <w:r w:rsidRPr="005465CA">
              <w:rPr>
                <w:rFonts w:eastAsia="Calibri"/>
                <w:sz w:val="28"/>
                <w:szCs w:val="28"/>
                <w:lang w:eastAsia="en-US"/>
              </w:rPr>
              <w:t xml:space="preserve"> классов</w:t>
            </w:r>
          </w:p>
        </w:tc>
      </w:tr>
      <w:tr w:rsidR="005465CA" w:rsidRPr="005465CA" w:rsidTr="0005134D">
        <w:tc>
          <w:tcPr>
            <w:tcW w:w="530" w:type="dxa"/>
          </w:tcPr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7" w:type="dxa"/>
          </w:tcPr>
          <w:p w:rsidR="005465CA" w:rsidRPr="005465CA" w:rsidRDefault="005465CA" w:rsidP="00094834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Оформление информационного стенда в подготовительных группах «</w:t>
            </w:r>
            <w:r w:rsidR="00094834">
              <w:rPr>
                <w:rFonts w:eastAsia="Calibri"/>
                <w:sz w:val="28"/>
                <w:szCs w:val="28"/>
                <w:lang w:eastAsia="en-US"/>
              </w:rPr>
              <w:t>Будущий первоклассник</w:t>
            </w:r>
            <w:r w:rsidRPr="005465CA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534" w:type="dxa"/>
          </w:tcPr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2616" w:type="dxa"/>
          </w:tcPr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 xml:space="preserve">Воспитатели </w:t>
            </w:r>
          </w:p>
        </w:tc>
      </w:tr>
      <w:tr w:rsidR="005465CA" w:rsidRPr="005465CA" w:rsidTr="0005134D">
        <w:tc>
          <w:tcPr>
            <w:tcW w:w="530" w:type="dxa"/>
          </w:tcPr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067" w:type="dxa"/>
          </w:tcPr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Ознакомление детей со школой:</w:t>
            </w:r>
          </w:p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-беседа о школе, о профессии учителя (с участием учителя начальных классов)</w:t>
            </w:r>
          </w:p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lastRenderedPageBreak/>
              <w:t>-экскурсии в школу</w:t>
            </w:r>
          </w:p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-дидактические, сюжетно-ролевые игры школьной тематики</w:t>
            </w:r>
          </w:p>
        </w:tc>
        <w:tc>
          <w:tcPr>
            <w:tcW w:w="1534" w:type="dxa"/>
          </w:tcPr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lastRenderedPageBreak/>
              <w:t>В течение года</w:t>
            </w:r>
          </w:p>
        </w:tc>
        <w:tc>
          <w:tcPr>
            <w:tcW w:w="2616" w:type="dxa"/>
          </w:tcPr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5465CA" w:rsidRPr="005465CA" w:rsidTr="0005134D">
        <w:tc>
          <w:tcPr>
            <w:tcW w:w="530" w:type="dxa"/>
          </w:tcPr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5067" w:type="dxa"/>
          </w:tcPr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 xml:space="preserve">Взаимное посещение школы и детского сада (ОД, уроков). </w:t>
            </w:r>
          </w:p>
        </w:tc>
        <w:tc>
          <w:tcPr>
            <w:tcW w:w="1534" w:type="dxa"/>
          </w:tcPr>
          <w:p w:rsidR="005465CA" w:rsidRPr="005465CA" w:rsidRDefault="00094834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Ноябрь,</w:t>
            </w:r>
            <w:r w:rsidR="005465CA" w:rsidRPr="005465C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616" w:type="dxa"/>
          </w:tcPr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 xml:space="preserve">Воспитатели, учителя       нач. </w:t>
            </w:r>
            <w:proofErr w:type="spellStart"/>
            <w:r w:rsidRPr="005465CA">
              <w:rPr>
                <w:rFonts w:eastAsia="Calibri"/>
                <w:sz w:val="28"/>
                <w:szCs w:val="28"/>
                <w:lang w:eastAsia="en-US"/>
              </w:rPr>
              <w:t>кл</w:t>
            </w:r>
            <w:proofErr w:type="spellEnd"/>
            <w:r w:rsidRPr="005465CA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</w:tr>
      <w:tr w:rsidR="005465CA" w:rsidRPr="005465CA" w:rsidTr="0005134D">
        <w:tc>
          <w:tcPr>
            <w:tcW w:w="530" w:type="dxa"/>
          </w:tcPr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067" w:type="dxa"/>
          </w:tcPr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Анкетирование родителей «Мой ребенок - будущий первоклассник»</w:t>
            </w:r>
          </w:p>
        </w:tc>
        <w:tc>
          <w:tcPr>
            <w:tcW w:w="1534" w:type="dxa"/>
          </w:tcPr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 xml:space="preserve">Январь </w:t>
            </w:r>
          </w:p>
        </w:tc>
        <w:tc>
          <w:tcPr>
            <w:tcW w:w="2616" w:type="dxa"/>
          </w:tcPr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5465CA" w:rsidRPr="005465CA" w:rsidTr="0005134D">
        <w:tc>
          <w:tcPr>
            <w:tcW w:w="530" w:type="dxa"/>
          </w:tcPr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067" w:type="dxa"/>
          </w:tcPr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Консультация для родителей «Как проходит адаптация детей к школе»</w:t>
            </w:r>
          </w:p>
        </w:tc>
        <w:tc>
          <w:tcPr>
            <w:tcW w:w="1534" w:type="dxa"/>
          </w:tcPr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616" w:type="dxa"/>
          </w:tcPr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5465CA">
              <w:rPr>
                <w:rFonts w:eastAsia="Calibri"/>
                <w:sz w:val="28"/>
                <w:szCs w:val="28"/>
                <w:lang w:val="tt-RU" w:eastAsia="en-US"/>
              </w:rPr>
              <w:t>педагог-психолог</w:t>
            </w:r>
          </w:p>
        </w:tc>
      </w:tr>
      <w:tr w:rsidR="005465CA" w:rsidRPr="005465CA" w:rsidTr="0005134D">
        <w:tc>
          <w:tcPr>
            <w:tcW w:w="530" w:type="dxa"/>
          </w:tcPr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067" w:type="dxa"/>
          </w:tcPr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Мониторинг готовности ребенка к обучению в школе (по согласованию с родителями)</w:t>
            </w:r>
          </w:p>
        </w:tc>
        <w:tc>
          <w:tcPr>
            <w:tcW w:w="1534" w:type="dxa"/>
          </w:tcPr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 xml:space="preserve">Апрель </w:t>
            </w:r>
          </w:p>
        </w:tc>
        <w:tc>
          <w:tcPr>
            <w:tcW w:w="2616" w:type="dxa"/>
          </w:tcPr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 xml:space="preserve">Педагог-психолог, </w:t>
            </w:r>
            <w:proofErr w:type="spellStart"/>
            <w:r w:rsidRPr="005465CA">
              <w:rPr>
                <w:rFonts w:eastAsia="Calibri"/>
                <w:sz w:val="28"/>
                <w:szCs w:val="28"/>
                <w:lang w:eastAsia="en-US"/>
              </w:rPr>
              <w:t>ст.воспитатель</w:t>
            </w:r>
            <w:proofErr w:type="spellEnd"/>
            <w:r w:rsidRPr="005465CA">
              <w:rPr>
                <w:rFonts w:eastAsia="Calibri"/>
                <w:sz w:val="28"/>
                <w:szCs w:val="28"/>
                <w:lang w:eastAsia="en-US"/>
              </w:rPr>
              <w:t>, воспитатели</w:t>
            </w:r>
          </w:p>
        </w:tc>
      </w:tr>
      <w:tr w:rsidR="005465CA" w:rsidRPr="005465CA" w:rsidTr="0005134D">
        <w:tc>
          <w:tcPr>
            <w:tcW w:w="530" w:type="dxa"/>
          </w:tcPr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067" w:type="dxa"/>
          </w:tcPr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Индивидуальное консультирование родителей по результатам диагностики готовности детей к обучению школе.</w:t>
            </w:r>
          </w:p>
        </w:tc>
        <w:tc>
          <w:tcPr>
            <w:tcW w:w="1534" w:type="dxa"/>
          </w:tcPr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 xml:space="preserve">Апрель </w:t>
            </w:r>
          </w:p>
        </w:tc>
        <w:tc>
          <w:tcPr>
            <w:tcW w:w="2616" w:type="dxa"/>
          </w:tcPr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заведующий, специалисты, воспитатели</w:t>
            </w:r>
          </w:p>
        </w:tc>
      </w:tr>
      <w:tr w:rsidR="005465CA" w:rsidRPr="005465CA" w:rsidTr="0005134D">
        <w:tc>
          <w:tcPr>
            <w:tcW w:w="530" w:type="dxa"/>
          </w:tcPr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067" w:type="dxa"/>
          </w:tcPr>
          <w:p w:rsidR="005465CA" w:rsidRPr="005465CA" w:rsidRDefault="005465CA" w:rsidP="005465CA">
            <w:pPr>
              <w:suppressAutoHyphens w:val="0"/>
              <w:snapToGrid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Родительское собрание для родителей выпускников.</w:t>
            </w:r>
          </w:p>
        </w:tc>
        <w:tc>
          <w:tcPr>
            <w:tcW w:w="1534" w:type="dxa"/>
          </w:tcPr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2616" w:type="dxa"/>
          </w:tcPr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 xml:space="preserve">заведующий, </w:t>
            </w:r>
            <w:proofErr w:type="spellStart"/>
            <w:r w:rsidRPr="005465CA">
              <w:rPr>
                <w:rFonts w:eastAsia="Calibri"/>
                <w:sz w:val="28"/>
                <w:szCs w:val="28"/>
                <w:lang w:eastAsia="en-US"/>
              </w:rPr>
              <w:t>ст.воспитатель</w:t>
            </w:r>
            <w:proofErr w:type="spellEnd"/>
            <w:r w:rsidRPr="005465CA">
              <w:rPr>
                <w:rFonts w:eastAsia="Calibri"/>
                <w:sz w:val="28"/>
                <w:szCs w:val="28"/>
                <w:lang w:eastAsia="en-US"/>
              </w:rPr>
              <w:t xml:space="preserve">, воспитатели, </w:t>
            </w:r>
            <w:proofErr w:type="spellStart"/>
            <w:r w:rsidRPr="005465CA">
              <w:rPr>
                <w:rFonts w:eastAsia="Calibri"/>
                <w:sz w:val="28"/>
                <w:szCs w:val="28"/>
                <w:lang w:eastAsia="en-US"/>
              </w:rPr>
              <w:t>уч.нач.классов</w:t>
            </w:r>
            <w:proofErr w:type="spellEnd"/>
          </w:p>
        </w:tc>
      </w:tr>
      <w:tr w:rsidR="005465CA" w:rsidRPr="005465CA" w:rsidTr="0005134D">
        <w:tc>
          <w:tcPr>
            <w:tcW w:w="530" w:type="dxa"/>
          </w:tcPr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067" w:type="dxa"/>
          </w:tcPr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Выпуск детей в школу.</w:t>
            </w:r>
          </w:p>
        </w:tc>
        <w:tc>
          <w:tcPr>
            <w:tcW w:w="1534" w:type="dxa"/>
          </w:tcPr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2616" w:type="dxa"/>
          </w:tcPr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5465CA">
              <w:rPr>
                <w:rFonts w:eastAsia="Calibri"/>
                <w:sz w:val="28"/>
                <w:szCs w:val="28"/>
                <w:lang w:eastAsia="en-US"/>
              </w:rPr>
              <w:t>муз.руководитель</w:t>
            </w:r>
            <w:proofErr w:type="spellEnd"/>
            <w:proofErr w:type="gramEnd"/>
          </w:p>
          <w:p w:rsidR="005465CA" w:rsidRPr="005465CA" w:rsidRDefault="005465CA" w:rsidP="005465CA">
            <w:pPr>
              <w:suppressAutoHyphens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 xml:space="preserve">воспитатели </w:t>
            </w:r>
          </w:p>
        </w:tc>
      </w:tr>
    </w:tbl>
    <w:p w:rsidR="005465CA" w:rsidRPr="005465CA" w:rsidRDefault="005465CA" w:rsidP="005465CA">
      <w:pPr>
        <w:suppressAutoHyphens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5465CA" w:rsidRPr="005465CA" w:rsidRDefault="005465CA" w:rsidP="005465CA">
      <w:pPr>
        <w:suppressAutoHyphens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5465CA" w:rsidRPr="005465CA" w:rsidRDefault="005465CA" w:rsidP="005465CA">
      <w:pPr>
        <w:suppressAutoHyphens w:val="0"/>
        <w:outlineLvl w:val="0"/>
        <w:rPr>
          <w:rFonts w:eastAsia="Calibri"/>
          <w:b/>
          <w:sz w:val="28"/>
          <w:szCs w:val="28"/>
          <w:lang w:eastAsia="en-US"/>
        </w:rPr>
      </w:pPr>
      <w:r w:rsidRPr="005465CA">
        <w:rPr>
          <w:rFonts w:eastAsia="Calibri"/>
          <w:b/>
          <w:sz w:val="28"/>
          <w:szCs w:val="28"/>
          <w:lang w:eastAsia="en-US"/>
        </w:rPr>
        <w:t>Работа по профилактике ДДТТ и ПБ</w:t>
      </w:r>
    </w:p>
    <w:p w:rsidR="005465CA" w:rsidRPr="005465CA" w:rsidRDefault="005465CA" w:rsidP="005465CA">
      <w:pPr>
        <w:suppressAutoHyphens w:val="0"/>
        <w:rPr>
          <w:rFonts w:eastAsia="Calibri"/>
          <w:sz w:val="26"/>
          <w:szCs w:val="26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7"/>
        <w:gridCol w:w="2059"/>
        <w:gridCol w:w="2591"/>
      </w:tblGrid>
      <w:tr w:rsidR="005465CA" w:rsidRPr="005465CA" w:rsidTr="0005134D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b/>
                <w:sz w:val="28"/>
                <w:szCs w:val="28"/>
                <w:lang w:eastAsia="en-US"/>
              </w:rPr>
              <w:t>Содержание работы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5CA" w:rsidRPr="005465CA" w:rsidRDefault="005465CA" w:rsidP="005465CA">
            <w:pPr>
              <w:suppressAutoHyphens w:val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5CA" w:rsidRPr="005465CA" w:rsidRDefault="005465CA" w:rsidP="005465CA">
            <w:pPr>
              <w:suppressAutoHyphens w:val="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b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5465CA" w:rsidRPr="005465CA" w:rsidTr="0005134D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Проведение инструктажей по ОТ, ТБ, ПБ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5CA" w:rsidRPr="005465CA" w:rsidRDefault="005465CA" w:rsidP="005465CA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ежеквартально и внеплановые в случае необходимости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Заведующий ДОУ</w:t>
            </w:r>
          </w:p>
          <w:p w:rsidR="005465CA" w:rsidRPr="005465CA" w:rsidRDefault="005465CA" w:rsidP="005465CA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Завхоз</w:t>
            </w:r>
          </w:p>
        </w:tc>
      </w:tr>
      <w:tr w:rsidR="005465CA" w:rsidRPr="005465CA" w:rsidTr="0005134D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Проведение учебно-тренировочных эвакуаций детей и сотрудников ДОО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По плану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 xml:space="preserve">Заведующий ДОУ, </w:t>
            </w:r>
            <w:proofErr w:type="spellStart"/>
            <w:r w:rsidRPr="005465CA">
              <w:rPr>
                <w:rFonts w:eastAsia="Calibri"/>
                <w:sz w:val="28"/>
                <w:szCs w:val="28"/>
                <w:lang w:eastAsia="en-US"/>
              </w:rPr>
              <w:t>ст.воспитатель</w:t>
            </w:r>
            <w:proofErr w:type="spellEnd"/>
          </w:p>
        </w:tc>
      </w:tr>
      <w:tr w:rsidR="005465CA" w:rsidRPr="005465CA" w:rsidTr="0005134D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 xml:space="preserve"> - </w:t>
            </w:r>
            <w:r w:rsidR="00094834" w:rsidRPr="005465CA">
              <w:rPr>
                <w:rFonts w:eastAsiaTheme="minorEastAsia"/>
                <w:sz w:val="28"/>
                <w:szCs w:val="28"/>
                <w:lang w:eastAsia="ru-RU"/>
              </w:rPr>
              <w:t>Обновление уголков по</w:t>
            </w: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 xml:space="preserve"> изучению</w:t>
            </w:r>
          </w:p>
          <w:p w:rsidR="005465CA" w:rsidRPr="005465CA" w:rsidRDefault="004C1AB1" w:rsidP="005465CA">
            <w:pPr>
              <w:suppressAutoHyphens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правил дорожного движения в группах</w:t>
            </w:r>
            <w:r w:rsidR="005465CA" w:rsidRPr="005465CA">
              <w:rPr>
                <w:rFonts w:eastAsiaTheme="minorEastAsia"/>
                <w:sz w:val="28"/>
                <w:szCs w:val="28"/>
                <w:lang w:eastAsia="ru-RU"/>
              </w:rPr>
              <w:t xml:space="preserve"> (</w:t>
            </w: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макеты, игровые зоны</w:t>
            </w:r>
            <w:r w:rsidR="005465CA" w:rsidRPr="005465CA">
              <w:rPr>
                <w:rFonts w:eastAsiaTheme="minorEastAsia"/>
                <w:sz w:val="28"/>
                <w:szCs w:val="28"/>
                <w:lang w:eastAsia="ru-RU"/>
              </w:rPr>
              <w:t>, атрибуты, информация).</w:t>
            </w:r>
          </w:p>
          <w:p w:rsidR="005465CA" w:rsidRPr="005465CA" w:rsidRDefault="005465CA" w:rsidP="005465CA">
            <w:pPr>
              <w:suppressAutoHyphens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- Оформление   консультационного</w:t>
            </w:r>
          </w:p>
          <w:p w:rsidR="005465CA" w:rsidRPr="005465CA" w:rsidRDefault="005465CA" w:rsidP="005465CA">
            <w:pPr>
              <w:suppressAutoHyphens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 xml:space="preserve">материала для родителей </w:t>
            </w:r>
            <w:r w:rsidR="004C1AB1" w:rsidRPr="005465CA">
              <w:rPr>
                <w:rFonts w:eastAsiaTheme="minorEastAsia"/>
                <w:sz w:val="28"/>
                <w:szCs w:val="28"/>
                <w:lang w:eastAsia="ru-RU"/>
              </w:rPr>
              <w:t>по профилактике детского дорожно</w:t>
            </w: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-</w:t>
            </w:r>
            <w:r w:rsidR="004C1AB1" w:rsidRPr="005465CA">
              <w:rPr>
                <w:rFonts w:eastAsiaTheme="minorEastAsia"/>
                <w:sz w:val="28"/>
                <w:szCs w:val="28"/>
                <w:lang w:eastAsia="ru-RU"/>
              </w:rPr>
              <w:t>транспортного травматизма</w:t>
            </w: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 xml:space="preserve"> и по ПБ (фотоматериал, папки-раскладушки).</w:t>
            </w:r>
          </w:p>
          <w:p w:rsidR="005465CA" w:rsidRPr="005465CA" w:rsidRDefault="005465CA" w:rsidP="005465CA">
            <w:pPr>
              <w:suppressAutoHyphens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 xml:space="preserve">- </w:t>
            </w:r>
            <w:r w:rsidR="004C1AB1" w:rsidRPr="005465CA">
              <w:rPr>
                <w:rFonts w:eastAsiaTheme="minorEastAsia"/>
                <w:sz w:val="28"/>
                <w:szCs w:val="28"/>
                <w:lang w:eastAsia="ru-RU"/>
              </w:rPr>
              <w:t>Консультация для родителей по</w:t>
            </w: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 xml:space="preserve"> данной теме.</w:t>
            </w:r>
          </w:p>
          <w:p w:rsidR="005465CA" w:rsidRPr="005465CA" w:rsidRDefault="005465CA" w:rsidP="005465CA">
            <w:pPr>
              <w:suppressAutoHyphens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- Месячник безопасности.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Воспитатели групп</w:t>
            </w:r>
          </w:p>
        </w:tc>
      </w:tr>
      <w:tr w:rsidR="005465CA" w:rsidRPr="005465CA" w:rsidTr="0005134D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 xml:space="preserve">Проведение  образовательной деятельности с детьми во всех возрастных группах по обучению правилам безопасного поведения на </w:t>
            </w:r>
            <w:r w:rsidRPr="005465CA">
              <w:rPr>
                <w:rFonts w:eastAsia="Calibri"/>
                <w:sz w:val="28"/>
                <w:szCs w:val="28"/>
                <w:lang w:eastAsia="en-US"/>
              </w:rPr>
              <w:lastRenderedPageBreak/>
              <w:t>дороге ;</w:t>
            </w:r>
            <w:r w:rsidRPr="005465CA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5465CA">
              <w:rPr>
                <w:rFonts w:eastAsia="Calibri"/>
                <w:sz w:val="28"/>
                <w:szCs w:val="28"/>
                <w:lang w:eastAsia="en-US"/>
              </w:rPr>
              <w:t>по обучению основам безопасности жизнедеятельности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lastRenderedPageBreak/>
              <w:t>ежемесячно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Воспитатели групп</w:t>
            </w:r>
          </w:p>
        </w:tc>
      </w:tr>
      <w:tr w:rsidR="005465CA" w:rsidRPr="005465CA" w:rsidTr="0005134D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lastRenderedPageBreak/>
              <w:t>Обсуждение вопросов профилактики ДДТТ и ПБ в повседневной жизни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 xml:space="preserve">Заведующий ДОУ, </w:t>
            </w:r>
            <w:proofErr w:type="spellStart"/>
            <w:r w:rsidRPr="005465CA">
              <w:rPr>
                <w:rFonts w:eastAsia="Calibri"/>
                <w:sz w:val="28"/>
                <w:szCs w:val="28"/>
                <w:lang w:eastAsia="en-US"/>
              </w:rPr>
              <w:t>ст.воспитатель</w:t>
            </w:r>
            <w:proofErr w:type="spellEnd"/>
          </w:p>
        </w:tc>
      </w:tr>
      <w:tr w:rsidR="005465CA" w:rsidRPr="005465CA" w:rsidTr="0005134D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Контроль по организации работы с воспитанниками по профилактике ДДТТ и ПБ и отражении в планах работы воспитателей групп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 xml:space="preserve">Заведующий ДОУ, </w:t>
            </w:r>
            <w:proofErr w:type="spellStart"/>
            <w:r w:rsidRPr="005465CA">
              <w:rPr>
                <w:rFonts w:eastAsia="Calibri"/>
                <w:sz w:val="28"/>
                <w:szCs w:val="28"/>
                <w:lang w:eastAsia="en-US"/>
              </w:rPr>
              <w:t>ст.воспитатель</w:t>
            </w:r>
            <w:proofErr w:type="spellEnd"/>
          </w:p>
        </w:tc>
      </w:tr>
      <w:tr w:rsidR="005465CA" w:rsidRPr="005465CA" w:rsidTr="0005134D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Участие в конкурсах (по плану отдела образования, отдела пропаганды УГИБДД МВД по РТ  и МЧС РФ по РТ)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5465CA">
              <w:rPr>
                <w:rFonts w:eastAsia="Calibri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5465CA">
              <w:rPr>
                <w:rFonts w:eastAsia="Calibri"/>
                <w:sz w:val="28"/>
                <w:szCs w:val="28"/>
                <w:lang w:eastAsia="en-US"/>
              </w:rPr>
              <w:t>Ст.воспитатель</w:t>
            </w:r>
            <w:proofErr w:type="spellEnd"/>
            <w:r w:rsidRPr="005465CA">
              <w:rPr>
                <w:rFonts w:eastAsia="Calibri"/>
                <w:sz w:val="28"/>
                <w:szCs w:val="28"/>
                <w:lang w:eastAsia="en-US"/>
              </w:rPr>
              <w:t>, воспитатели групп</w:t>
            </w:r>
          </w:p>
        </w:tc>
      </w:tr>
    </w:tbl>
    <w:p w:rsidR="0077603C" w:rsidRDefault="0077603C" w:rsidP="0077603C">
      <w:pPr>
        <w:suppressAutoHyphens w:val="0"/>
        <w:spacing w:line="276" w:lineRule="auto"/>
        <w:jc w:val="center"/>
        <w:outlineLvl w:val="0"/>
        <w:rPr>
          <w:rFonts w:eastAsiaTheme="minorEastAsia"/>
          <w:b/>
          <w:bCs/>
          <w:iCs/>
          <w:sz w:val="28"/>
          <w:szCs w:val="28"/>
          <w:lang w:eastAsia="ru-RU"/>
        </w:rPr>
      </w:pPr>
    </w:p>
    <w:p w:rsidR="005465CA" w:rsidRPr="005465CA" w:rsidRDefault="005465CA" w:rsidP="0077603C">
      <w:pPr>
        <w:suppressAutoHyphens w:val="0"/>
        <w:spacing w:line="276" w:lineRule="auto"/>
        <w:jc w:val="center"/>
        <w:outlineLvl w:val="0"/>
        <w:rPr>
          <w:rFonts w:eastAsiaTheme="minorEastAsia"/>
          <w:b/>
          <w:bCs/>
          <w:iCs/>
          <w:sz w:val="28"/>
          <w:szCs w:val="28"/>
          <w:lang w:eastAsia="ru-RU"/>
        </w:rPr>
      </w:pPr>
      <w:r w:rsidRPr="005465CA">
        <w:rPr>
          <w:rFonts w:eastAsiaTheme="minorEastAsia"/>
          <w:b/>
          <w:bCs/>
          <w:iCs/>
          <w:sz w:val="28"/>
          <w:szCs w:val="28"/>
          <w:lang w:eastAsia="ru-RU"/>
        </w:rPr>
        <w:t>План мероприятий по проведению аттеста</w:t>
      </w:r>
      <w:r w:rsidR="00094834">
        <w:rPr>
          <w:rFonts w:eastAsiaTheme="minorEastAsia"/>
          <w:b/>
          <w:bCs/>
          <w:iCs/>
          <w:sz w:val="28"/>
          <w:szCs w:val="28"/>
          <w:lang w:eastAsia="ru-RU"/>
        </w:rPr>
        <w:t>ции педагогических работников МБ</w:t>
      </w:r>
      <w:r w:rsidRPr="005465CA">
        <w:rPr>
          <w:rFonts w:eastAsiaTheme="minorEastAsia"/>
          <w:b/>
          <w:bCs/>
          <w:iCs/>
          <w:sz w:val="28"/>
          <w:szCs w:val="28"/>
          <w:lang w:eastAsia="ru-RU"/>
        </w:rPr>
        <w:t xml:space="preserve">ДОУ "Детский сад № </w:t>
      </w:r>
      <w:r w:rsidR="00094834">
        <w:rPr>
          <w:rFonts w:eastAsiaTheme="minorEastAsia"/>
          <w:b/>
          <w:bCs/>
          <w:iCs/>
          <w:sz w:val="28"/>
          <w:szCs w:val="28"/>
          <w:lang w:eastAsia="ru-RU"/>
        </w:rPr>
        <w:t>28</w:t>
      </w:r>
      <w:r w:rsidRPr="005465CA">
        <w:rPr>
          <w:rFonts w:eastAsiaTheme="minorEastAsia"/>
          <w:b/>
          <w:bCs/>
          <w:iCs/>
          <w:sz w:val="28"/>
          <w:szCs w:val="28"/>
          <w:lang w:eastAsia="ru-RU"/>
        </w:rPr>
        <w:t xml:space="preserve">9 комбинированного вида " </w:t>
      </w:r>
      <w:proofErr w:type="spellStart"/>
      <w:r w:rsidRPr="005465CA">
        <w:rPr>
          <w:rFonts w:eastAsiaTheme="minorEastAsia"/>
          <w:b/>
          <w:bCs/>
          <w:iCs/>
          <w:sz w:val="28"/>
          <w:szCs w:val="28"/>
          <w:lang w:eastAsia="ru-RU"/>
        </w:rPr>
        <w:t>Вахитовского</w:t>
      </w:r>
      <w:proofErr w:type="spellEnd"/>
      <w:r w:rsidRPr="005465CA">
        <w:rPr>
          <w:rFonts w:eastAsiaTheme="minorEastAsia"/>
          <w:b/>
          <w:bCs/>
          <w:iCs/>
          <w:sz w:val="28"/>
          <w:szCs w:val="28"/>
          <w:lang w:eastAsia="ru-RU"/>
        </w:rPr>
        <w:t xml:space="preserve"> района</w:t>
      </w:r>
    </w:p>
    <w:p w:rsidR="005465CA" w:rsidRPr="005465CA" w:rsidRDefault="005465CA" w:rsidP="005465CA">
      <w:pPr>
        <w:suppressAutoHyphens w:val="0"/>
        <w:spacing w:line="276" w:lineRule="auto"/>
        <w:jc w:val="center"/>
        <w:outlineLvl w:val="0"/>
        <w:rPr>
          <w:rFonts w:eastAsiaTheme="minorEastAsia"/>
          <w:b/>
          <w:bCs/>
          <w:iCs/>
          <w:sz w:val="28"/>
          <w:szCs w:val="28"/>
          <w:lang w:eastAsia="ru-RU"/>
        </w:rPr>
      </w:pPr>
      <w:r w:rsidRPr="005465CA">
        <w:rPr>
          <w:rFonts w:eastAsiaTheme="minorEastAsia"/>
          <w:b/>
          <w:bCs/>
          <w:iCs/>
          <w:sz w:val="28"/>
          <w:szCs w:val="28"/>
          <w:lang w:eastAsia="ru-RU"/>
        </w:rPr>
        <w:t>г. Казани в 202</w:t>
      </w:r>
      <w:r w:rsidR="00094834">
        <w:rPr>
          <w:rFonts w:eastAsiaTheme="minorEastAsia"/>
          <w:b/>
          <w:bCs/>
          <w:iCs/>
          <w:sz w:val="28"/>
          <w:szCs w:val="28"/>
          <w:lang w:val="tt-RU" w:eastAsia="ru-RU"/>
        </w:rPr>
        <w:t>4</w:t>
      </w:r>
      <w:r w:rsidRPr="005465CA">
        <w:rPr>
          <w:rFonts w:eastAsiaTheme="minorEastAsia"/>
          <w:b/>
          <w:bCs/>
          <w:iCs/>
          <w:sz w:val="28"/>
          <w:szCs w:val="28"/>
          <w:lang w:eastAsia="ru-RU"/>
        </w:rPr>
        <w:t>-202</w:t>
      </w:r>
      <w:r w:rsidR="00094834">
        <w:rPr>
          <w:rFonts w:eastAsiaTheme="minorEastAsia"/>
          <w:b/>
          <w:bCs/>
          <w:iCs/>
          <w:sz w:val="28"/>
          <w:szCs w:val="28"/>
          <w:lang w:val="tt-RU" w:eastAsia="ru-RU"/>
        </w:rPr>
        <w:t>5</w:t>
      </w:r>
      <w:r w:rsidRPr="005465CA">
        <w:rPr>
          <w:rFonts w:eastAsiaTheme="minorEastAsia"/>
          <w:b/>
          <w:bCs/>
          <w:iCs/>
          <w:sz w:val="28"/>
          <w:szCs w:val="28"/>
          <w:lang w:eastAsia="ru-RU"/>
        </w:rPr>
        <w:t xml:space="preserve"> учебном году</w:t>
      </w:r>
    </w:p>
    <w:tbl>
      <w:tblPr>
        <w:tblW w:w="95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9"/>
        <w:gridCol w:w="2215"/>
        <w:gridCol w:w="2248"/>
      </w:tblGrid>
      <w:tr w:rsidR="005465CA" w:rsidRPr="005465CA" w:rsidTr="0005134D">
        <w:trPr>
          <w:trHeight w:val="60"/>
        </w:trPr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5CA" w:rsidRPr="005465CA" w:rsidRDefault="005465CA" w:rsidP="005465CA">
            <w:pPr>
              <w:suppressAutoHyphens w:val="0"/>
              <w:spacing w:after="200" w:line="0" w:lineRule="atLeast"/>
              <w:jc w:val="center"/>
              <w:rPr>
                <w:rFonts w:eastAsiaTheme="minorEastAsia"/>
                <w:i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b/>
                <w:bCs/>
                <w:i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5CA" w:rsidRPr="005465CA" w:rsidRDefault="005465CA" w:rsidP="005465CA">
            <w:pPr>
              <w:suppressAutoHyphens w:val="0"/>
              <w:spacing w:after="200" w:line="0" w:lineRule="atLeast"/>
              <w:jc w:val="center"/>
              <w:rPr>
                <w:rFonts w:eastAsiaTheme="minorEastAsia"/>
                <w:i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b/>
                <w:bCs/>
                <w:i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5CA" w:rsidRPr="005465CA" w:rsidRDefault="005465CA" w:rsidP="005465CA">
            <w:pPr>
              <w:suppressAutoHyphens w:val="0"/>
              <w:spacing w:after="200" w:line="0" w:lineRule="atLeast"/>
              <w:ind w:left="-108"/>
              <w:jc w:val="center"/>
              <w:rPr>
                <w:rFonts w:eastAsiaTheme="minorEastAsia"/>
                <w:i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b/>
                <w:bCs/>
                <w:i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5465CA" w:rsidRPr="005465CA" w:rsidTr="0005134D">
        <w:trPr>
          <w:trHeight w:val="60"/>
        </w:trPr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5CA" w:rsidRPr="005465CA" w:rsidRDefault="005465CA" w:rsidP="004C1AB1">
            <w:pPr>
              <w:suppressAutoHyphens w:val="0"/>
              <w:jc w:val="both"/>
              <w:rPr>
                <w:rFonts w:eastAsiaTheme="minorEastAsia"/>
                <w:bCs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bCs/>
                <w:sz w:val="28"/>
                <w:szCs w:val="28"/>
                <w:lang w:eastAsia="ru-RU"/>
              </w:rPr>
              <w:t xml:space="preserve">Проверка документов педагогов, </w:t>
            </w:r>
            <w:proofErr w:type="spellStart"/>
            <w:r w:rsidRPr="005465CA">
              <w:rPr>
                <w:rFonts w:eastAsiaTheme="minorEastAsia"/>
                <w:bCs/>
                <w:sz w:val="28"/>
                <w:szCs w:val="28"/>
                <w:lang w:eastAsia="ru-RU"/>
              </w:rPr>
              <w:t>аттестующихся</w:t>
            </w:r>
            <w:proofErr w:type="spellEnd"/>
            <w:r w:rsidR="004C1AB1">
              <w:rPr>
                <w:rFonts w:eastAsiaTheme="minorEastAsia"/>
                <w:bCs/>
                <w:sz w:val="28"/>
                <w:szCs w:val="28"/>
                <w:lang w:eastAsia="ru-RU"/>
              </w:rPr>
              <w:t xml:space="preserve"> </w:t>
            </w:r>
            <w:r w:rsidRPr="005465CA">
              <w:rPr>
                <w:rFonts w:eastAsiaTheme="minorEastAsia"/>
                <w:bCs/>
                <w:sz w:val="28"/>
                <w:szCs w:val="28"/>
                <w:lang w:eastAsia="ru-RU"/>
              </w:rPr>
              <w:t>в 202</w:t>
            </w:r>
            <w:r w:rsidR="00094834">
              <w:rPr>
                <w:rFonts w:eastAsiaTheme="minorEastAsia"/>
                <w:bCs/>
                <w:sz w:val="28"/>
                <w:szCs w:val="28"/>
                <w:lang w:val="tt-RU" w:eastAsia="ru-RU"/>
              </w:rPr>
              <w:t>4</w:t>
            </w:r>
            <w:r w:rsidRPr="005465CA">
              <w:rPr>
                <w:rFonts w:eastAsiaTheme="minorEastAsia"/>
                <w:bCs/>
                <w:sz w:val="28"/>
                <w:szCs w:val="28"/>
                <w:lang w:eastAsia="ru-RU"/>
              </w:rPr>
              <w:t xml:space="preserve"> года 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5CA" w:rsidRPr="005465CA" w:rsidRDefault="005465CA" w:rsidP="005465CA">
            <w:pPr>
              <w:suppressAutoHyphens w:val="0"/>
              <w:spacing w:after="200" w:line="0" w:lineRule="atLeast"/>
              <w:rPr>
                <w:rFonts w:eastAsiaTheme="minorEastAsia"/>
                <w:bCs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bCs/>
                <w:sz w:val="28"/>
                <w:szCs w:val="28"/>
                <w:lang w:eastAsia="ru-RU"/>
              </w:rPr>
              <w:t>сентябрь, 202</w:t>
            </w:r>
            <w:r w:rsidR="00094834">
              <w:rPr>
                <w:rFonts w:eastAsiaTheme="minorEastAsia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5CA" w:rsidRPr="005465CA" w:rsidRDefault="005465CA" w:rsidP="005465CA">
            <w:pPr>
              <w:suppressAutoHyphens w:val="0"/>
              <w:spacing w:after="200" w:line="0" w:lineRule="atLeast"/>
              <w:ind w:left="-108"/>
              <w:jc w:val="center"/>
              <w:rPr>
                <w:rFonts w:eastAsiaTheme="minorEastAsia"/>
                <w:bCs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bCs/>
                <w:sz w:val="28"/>
                <w:szCs w:val="28"/>
                <w:lang w:eastAsia="ru-RU"/>
              </w:rPr>
              <w:t>ответственный по аттестации</w:t>
            </w:r>
          </w:p>
        </w:tc>
      </w:tr>
      <w:tr w:rsidR="005465CA" w:rsidRPr="005465CA" w:rsidTr="0005134D">
        <w:trPr>
          <w:trHeight w:val="60"/>
        </w:trPr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5CA" w:rsidRPr="005465CA" w:rsidRDefault="005465CA" w:rsidP="005465CA">
            <w:pPr>
              <w:suppressAutoHyphens w:val="0"/>
              <w:spacing w:line="0" w:lineRule="atLeast"/>
              <w:jc w:val="both"/>
              <w:rPr>
                <w:rFonts w:eastAsiaTheme="minorEastAsia"/>
                <w:bCs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bCs/>
                <w:sz w:val="28"/>
                <w:szCs w:val="28"/>
                <w:lang w:eastAsia="ru-RU"/>
              </w:rPr>
              <w:t xml:space="preserve">Организация работы по аттестации на СЗД: проверка трудовых книжек, подготовка документов педагогов, приказ и т.д. 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5CA" w:rsidRPr="005465CA" w:rsidRDefault="005465CA" w:rsidP="005465CA">
            <w:pPr>
              <w:suppressAutoHyphens w:val="0"/>
              <w:spacing w:after="200" w:line="0" w:lineRule="atLeast"/>
              <w:rPr>
                <w:rFonts w:eastAsiaTheme="minorEastAsia"/>
                <w:bCs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bCs/>
                <w:sz w:val="28"/>
                <w:szCs w:val="28"/>
                <w:lang w:eastAsia="ru-RU"/>
              </w:rPr>
              <w:t>сентябрь - октябрь, 202</w:t>
            </w:r>
            <w:r w:rsidR="00094834">
              <w:rPr>
                <w:rFonts w:eastAsiaTheme="minorEastAsia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bCs/>
                <w:sz w:val="28"/>
                <w:szCs w:val="28"/>
                <w:lang w:eastAsia="ru-RU"/>
              </w:rPr>
              <w:t>ответственный по аттестации</w:t>
            </w:r>
          </w:p>
        </w:tc>
      </w:tr>
      <w:tr w:rsidR="005465CA" w:rsidRPr="005465CA" w:rsidTr="0005134D"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5CA" w:rsidRPr="005465CA" w:rsidRDefault="005465CA" w:rsidP="005465CA">
            <w:pPr>
              <w:suppressAutoHyphens w:val="0"/>
              <w:spacing w:after="200" w:line="0" w:lineRule="atLeast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 xml:space="preserve">Направление педагогов на курсы повышения квалификации в соответствии с перспективным планом ПК 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5CA" w:rsidRPr="005465CA" w:rsidRDefault="005465CA" w:rsidP="005465CA">
            <w:pPr>
              <w:suppressAutoHyphens w:val="0"/>
              <w:spacing w:after="200" w:line="0" w:lineRule="atLeast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bCs/>
                <w:sz w:val="28"/>
                <w:szCs w:val="28"/>
                <w:lang w:eastAsia="ru-RU"/>
              </w:rPr>
              <w:t>ответственный по аттестации</w:t>
            </w:r>
          </w:p>
        </w:tc>
      </w:tr>
      <w:tr w:rsidR="005465CA" w:rsidRPr="005465CA" w:rsidTr="0005134D"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5CA" w:rsidRPr="005465CA" w:rsidRDefault="005465CA" w:rsidP="005465CA">
            <w:pPr>
              <w:suppressAutoHyphens w:val="0"/>
              <w:spacing w:after="200" w:line="0" w:lineRule="atLeast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Подготовка портфолио аттестуемых педагогов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5CA" w:rsidRPr="005465CA" w:rsidRDefault="005465CA" w:rsidP="005465CA">
            <w:pPr>
              <w:suppressAutoHyphens w:val="0"/>
              <w:spacing w:after="200" w:line="0" w:lineRule="atLeast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bCs/>
                <w:sz w:val="28"/>
                <w:szCs w:val="28"/>
                <w:lang w:eastAsia="ru-RU"/>
              </w:rPr>
              <w:t>ответственный по аттестации</w:t>
            </w:r>
          </w:p>
        </w:tc>
      </w:tr>
      <w:tr w:rsidR="005465CA" w:rsidRPr="005465CA" w:rsidTr="0005134D">
        <w:trPr>
          <w:trHeight w:val="1304"/>
        </w:trPr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5CA" w:rsidRPr="005465CA" w:rsidRDefault="005465CA" w:rsidP="005465CA">
            <w:pPr>
              <w:suppressAutoHyphens w:val="0"/>
              <w:spacing w:after="200" w:line="0" w:lineRule="atLeast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Ознакомление педагогов с нормативными документами по проведению аттестации педагогических работников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5CA" w:rsidRPr="005465CA" w:rsidRDefault="005465CA" w:rsidP="005465CA">
            <w:pPr>
              <w:suppressAutoHyphens w:val="0"/>
              <w:spacing w:after="200" w:line="0" w:lineRule="atLeast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bCs/>
                <w:sz w:val="28"/>
                <w:szCs w:val="28"/>
                <w:lang w:eastAsia="ru-RU"/>
              </w:rPr>
              <w:t>октябрь, 202</w:t>
            </w:r>
            <w:r w:rsidR="00094834">
              <w:rPr>
                <w:rFonts w:eastAsiaTheme="minorEastAsia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bCs/>
                <w:sz w:val="28"/>
                <w:szCs w:val="28"/>
                <w:lang w:eastAsia="ru-RU"/>
              </w:rPr>
              <w:t>ответственный по аттестации</w:t>
            </w:r>
          </w:p>
        </w:tc>
      </w:tr>
      <w:tr w:rsidR="005465CA" w:rsidRPr="005465CA" w:rsidTr="0005134D">
        <w:trPr>
          <w:trHeight w:val="372"/>
        </w:trPr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5CA" w:rsidRPr="005465CA" w:rsidRDefault="005465CA" w:rsidP="005465CA">
            <w:pPr>
              <w:suppressAutoHyphens w:val="0"/>
              <w:spacing w:after="200" w:line="0" w:lineRule="atLeast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 xml:space="preserve">Консультации с аттестуемыми педагогами по оформлению и подготовке документов 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5CA" w:rsidRPr="005465CA" w:rsidRDefault="005465CA" w:rsidP="005465CA">
            <w:pPr>
              <w:suppressAutoHyphens w:val="0"/>
              <w:spacing w:after="200" w:line="0" w:lineRule="atLeast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в течение аттестационного периода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bCs/>
                <w:sz w:val="28"/>
                <w:szCs w:val="28"/>
                <w:lang w:eastAsia="ru-RU"/>
              </w:rPr>
              <w:t>ответственный по аттестации</w:t>
            </w:r>
          </w:p>
        </w:tc>
      </w:tr>
      <w:tr w:rsidR="005465CA" w:rsidRPr="005465CA" w:rsidTr="0005134D">
        <w:trPr>
          <w:trHeight w:val="372"/>
        </w:trPr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5CA" w:rsidRPr="005465CA" w:rsidRDefault="005465CA" w:rsidP="005465CA">
            <w:pPr>
              <w:suppressAutoHyphens w:val="0"/>
              <w:spacing w:after="200" w:line="0" w:lineRule="atLeast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Проверка электронного портфолио педагогов, подача электронных документов и  заявлений на аттестацию 202</w:t>
            </w:r>
            <w:r w:rsidR="00094834">
              <w:rPr>
                <w:rFonts w:eastAsiaTheme="minorEastAsia"/>
                <w:sz w:val="28"/>
                <w:szCs w:val="28"/>
                <w:lang w:eastAsia="ru-RU"/>
              </w:rPr>
              <w:t>4</w:t>
            </w: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 xml:space="preserve"> года на первую и высшую квалификационную категорию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5CA" w:rsidRPr="005465CA" w:rsidRDefault="005465CA" w:rsidP="005465CA">
            <w:pPr>
              <w:suppressAutoHyphens w:val="0"/>
              <w:spacing w:after="200" w:line="0" w:lineRule="atLeast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октябрь, 2023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bCs/>
                <w:sz w:val="28"/>
                <w:szCs w:val="28"/>
                <w:lang w:eastAsia="ru-RU"/>
              </w:rPr>
              <w:t>ответственный по аттестации</w:t>
            </w:r>
          </w:p>
        </w:tc>
      </w:tr>
      <w:tr w:rsidR="005465CA" w:rsidRPr="005465CA" w:rsidTr="0005134D">
        <w:trPr>
          <w:trHeight w:val="372"/>
        </w:trPr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5CA" w:rsidRPr="005465CA" w:rsidRDefault="005465CA" w:rsidP="005465CA">
            <w:pPr>
              <w:suppressAutoHyphens w:val="0"/>
              <w:spacing w:after="200" w:line="0" w:lineRule="atLeast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 xml:space="preserve">Семинар по вопросам содержания работы в </w:t>
            </w:r>
            <w:proofErr w:type="spellStart"/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межаттестационный</w:t>
            </w:r>
            <w:proofErr w:type="spellEnd"/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, подготовительный и основной периоды проведения аттестации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5CA" w:rsidRPr="005465CA" w:rsidRDefault="005465CA" w:rsidP="005465CA">
            <w:pPr>
              <w:suppressAutoHyphens w:val="0"/>
              <w:spacing w:after="200" w:line="0" w:lineRule="atLeast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ноябрь, 202</w:t>
            </w:r>
            <w:r w:rsidR="00094834">
              <w:rPr>
                <w:rFonts w:eastAsiaTheme="minorEastAsia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bCs/>
                <w:sz w:val="28"/>
                <w:szCs w:val="28"/>
                <w:lang w:eastAsia="ru-RU"/>
              </w:rPr>
              <w:t>ответственный по аттестации</w:t>
            </w:r>
          </w:p>
        </w:tc>
      </w:tr>
    </w:tbl>
    <w:p w:rsidR="005465CA" w:rsidRPr="005465CA" w:rsidRDefault="005465CA" w:rsidP="005465CA">
      <w:pPr>
        <w:suppressAutoHyphens w:val="0"/>
        <w:spacing w:after="200" w:line="276" w:lineRule="auto"/>
        <w:rPr>
          <w:rFonts w:eastAsiaTheme="minorEastAsia" w:cstheme="minorBidi"/>
          <w:b/>
          <w:sz w:val="24"/>
          <w:szCs w:val="24"/>
          <w:lang w:eastAsia="ru-RU"/>
        </w:rPr>
      </w:pPr>
    </w:p>
    <w:p w:rsidR="005465CA" w:rsidRPr="005465CA" w:rsidRDefault="00094834" w:rsidP="005465CA">
      <w:pPr>
        <w:suppressAutoHyphens w:val="0"/>
        <w:jc w:val="center"/>
        <w:rPr>
          <w:rFonts w:eastAsiaTheme="minorEastAsia"/>
          <w:b/>
          <w:sz w:val="28"/>
          <w:szCs w:val="28"/>
          <w:lang w:eastAsia="ru-RU"/>
        </w:rPr>
      </w:pPr>
      <w:r>
        <w:rPr>
          <w:rFonts w:eastAsiaTheme="minorEastAsia"/>
          <w:b/>
          <w:sz w:val="28"/>
          <w:szCs w:val="28"/>
          <w:lang w:eastAsia="ru-RU"/>
        </w:rPr>
        <w:t xml:space="preserve">План </w:t>
      </w:r>
      <w:r w:rsidR="004C1AB1">
        <w:rPr>
          <w:rFonts w:eastAsiaTheme="minorEastAsia"/>
          <w:b/>
          <w:sz w:val="28"/>
          <w:szCs w:val="28"/>
          <w:lang w:eastAsia="ru-RU"/>
        </w:rPr>
        <w:t>мероприятий МБДОУ</w:t>
      </w:r>
      <w:r w:rsidR="005465CA" w:rsidRPr="005465CA">
        <w:rPr>
          <w:rFonts w:eastAsiaTheme="minorEastAsia"/>
          <w:b/>
          <w:sz w:val="28"/>
          <w:szCs w:val="28"/>
          <w:lang w:eastAsia="ru-RU"/>
        </w:rPr>
        <w:t xml:space="preserve"> «Детский сад № </w:t>
      </w:r>
      <w:r>
        <w:rPr>
          <w:rFonts w:eastAsiaTheme="minorEastAsia"/>
          <w:b/>
          <w:sz w:val="28"/>
          <w:szCs w:val="28"/>
          <w:lang w:eastAsia="ru-RU"/>
        </w:rPr>
        <w:t>28</w:t>
      </w:r>
      <w:r w:rsidR="005465CA" w:rsidRPr="005465CA">
        <w:rPr>
          <w:rFonts w:eastAsiaTheme="minorEastAsia"/>
          <w:b/>
          <w:sz w:val="28"/>
          <w:szCs w:val="28"/>
          <w:lang w:eastAsia="ru-RU"/>
        </w:rPr>
        <w:t xml:space="preserve">9» </w:t>
      </w:r>
    </w:p>
    <w:p w:rsidR="005465CA" w:rsidRPr="005465CA" w:rsidRDefault="005465CA" w:rsidP="005465CA">
      <w:pPr>
        <w:suppressAutoHyphens w:val="0"/>
        <w:jc w:val="center"/>
        <w:rPr>
          <w:rFonts w:eastAsiaTheme="minorEastAsia"/>
          <w:b/>
          <w:sz w:val="28"/>
          <w:szCs w:val="28"/>
          <w:lang w:eastAsia="ru-RU"/>
        </w:rPr>
      </w:pPr>
      <w:r w:rsidRPr="005465CA">
        <w:rPr>
          <w:rFonts w:eastAsiaTheme="minorEastAsia"/>
          <w:b/>
          <w:sz w:val="28"/>
          <w:szCs w:val="28"/>
          <w:lang w:eastAsia="ru-RU"/>
        </w:rPr>
        <w:t>по профилактике ДДТТ</w:t>
      </w:r>
    </w:p>
    <w:p w:rsidR="005465CA" w:rsidRPr="005465CA" w:rsidRDefault="005465CA" w:rsidP="005465CA">
      <w:pPr>
        <w:suppressAutoHyphens w:val="0"/>
        <w:jc w:val="center"/>
        <w:rPr>
          <w:rFonts w:asciiTheme="minorHAnsi" w:eastAsiaTheme="minorEastAsia" w:hAnsiTheme="minorHAnsi" w:cstheme="minorBidi"/>
          <w:sz w:val="26"/>
          <w:szCs w:val="26"/>
          <w:lang w:eastAsia="ru-RU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3713"/>
        <w:gridCol w:w="2313"/>
        <w:gridCol w:w="2336"/>
      </w:tblGrid>
      <w:tr w:rsidR="005465CA" w:rsidRPr="005465CA" w:rsidTr="0005134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spacing w:after="20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spacing w:after="20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spacing w:after="20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spacing w:after="20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5465CA" w:rsidRPr="005465CA" w:rsidTr="0005134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spacing w:after="20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spacing w:after="20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Общее родительское собрание с участием специалиста отдела профилактики ТУ ГБУ «Безопасность дорожного движения»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CA" w:rsidRPr="005465CA" w:rsidRDefault="005465CA" w:rsidP="005465CA">
            <w:pPr>
              <w:suppressAutoHyphens w:val="0"/>
              <w:spacing w:after="20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465CA" w:rsidRPr="005465CA" w:rsidRDefault="005465CA" w:rsidP="005465CA">
            <w:pPr>
              <w:suppressAutoHyphens w:val="0"/>
              <w:spacing w:after="200"/>
              <w:jc w:val="both"/>
              <w:rPr>
                <w:rFonts w:eastAsiaTheme="minorEastAsia"/>
                <w:sz w:val="28"/>
                <w:szCs w:val="28"/>
                <w:lang w:val="tt-RU"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val="tt-RU" w:eastAsia="ru-RU"/>
              </w:rPr>
              <w:t>По плану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spacing w:after="20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Заведующий ДОУ, старший воспитатель, инспектор отдела пропаганды</w:t>
            </w:r>
          </w:p>
        </w:tc>
      </w:tr>
      <w:tr w:rsidR="005465CA" w:rsidRPr="005465CA" w:rsidTr="0005134D">
        <w:trPr>
          <w:trHeight w:val="233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spacing w:after="20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CA" w:rsidRPr="005465CA" w:rsidRDefault="005465CA" w:rsidP="005465CA">
            <w:pPr>
              <w:suppressAutoHyphens w:val="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Общее собрание с сотрудниками ДОУ по планированию и организации работы по профилактике ДДТТ и общим правилам поведения на дороге.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spacing w:after="20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По годовому плану ДОУ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spacing w:after="20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Заведующий ДОУ, профорг, инспектор отдела пропаганды</w:t>
            </w:r>
          </w:p>
        </w:tc>
      </w:tr>
      <w:tr w:rsidR="005465CA" w:rsidRPr="005465CA" w:rsidTr="0005134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spacing w:after="20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spacing w:after="20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Проведение акций «Внимание, ДЕТИ!» и других.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 xml:space="preserve">август-сентябрь, май-июнь, в соответствии с планом отдела БДД по </w:t>
            </w:r>
            <w:proofErr w:type="spellStart"/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Вахитовскому</w:t>
            </w:r>
            <w:proofErr w:type="spellEnd"/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 xml:space="preserve"> району ОГИБДД УМВД России по г. Казани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spacing w:after="20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Инспектор отдела пропаганды, старший воспитатель, воспитатели групп</w:t>
            </w:r>
          </w:p>
        </w:tc>
      </w:tr>
      <w:tr w:rsidR="005465CA" w:rsidRPr="005465CA" w:rsidTr="0005134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spacing w:after="20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Ежемесячное проведение тематических занятий в группах  по правилам безопасного поведения на дороге, беседы в режиме дня, чтение литературы, просмотр и обсуждение мультфильмов и т.д.), игры (сюжетно-ролевые, настольно-печатные, дидактические)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spacing w:after="20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постоянно, в соответствии с календарным планированием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spacing w:after="20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5465CA" w:rsidRPr="005465CA" w:rsidTr="0005134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spacing w:after="20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 xml:space="preserve">Оформление наглядной стендовой информации для родителей по профилактике ДДТТ, правилах безопасного </w:t>
            </w: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поведения на дороге и в транспорте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spacing w:after="20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ежеквартально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spacing w:after="20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5465CA" w:rsidRPr="005465CA" w:rsidTr="0005134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spacing w:after="20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 xml:space="preserve">6. 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CA" w:rsidRPr="005465CA" w:rsidRDefault="005465CA" w:rsidP="005465CA">
            <w:pPr>
              <w:suppressAutoHyphens w:val="0"/>
              <w:spacing w:after="20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Ознакомление сотрудников и родителей ДОУ со статистикой ДТП на дорогах района и города</w:t>
            </w:r>
          </w:p>
          <w:p w:rsidR="005465CA" w:rsidRPr="005465CA" w:rsidRDefault="005465CA" w:rsidP="005465CA">
            <w:pPr>
              <w:suppressAutoHyphens w:val="0"/>
              <w:spacing w:after="20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 xml:space="preserve">По плану отдела БДД по </w:t>
            </w:r>
            <w:proofErr w:type="spellStart"/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Вахитовскому</w:t>
            </w:r>
            <w:proofErr w:type="spellEnd"/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 xml:space="preserve"> району ОГИБДД УМВД России по г. Казани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spacing w:after="20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Инспектор отдела пропаганды, старший воспитатель</w:t>
            </w:r>
          </w:p>
        </w:tc>
      </w:tr>
      <w:tr w:rsidR="005465CA" w:rsidRPr="005465CA" w:rsidTr="0005134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spacing w:after="20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Обследование уровня знаний детей старшего дошкольного возраста на знание ПДД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spacing w:after="20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3 квартал учебного года (апрель – май)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spacing w:after="20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Старший воспитатель, воспитатели групп</w:t>
            </w:r>
          </w:p>
        </w:tc>
      </w:tr>
      <w:tr w:rsidR="005465CA" w:rsidRPr="005465CA" w:rsidTr="0005134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spacing w:after="20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Проведение внутренних творческих конкурсов по ПДД (поделки, рисунки и т.п.)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spacing w:after="20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в соответствии с ГП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spacing w:after="20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5465CA" w:rsidRPr="005465CA" w:rsidTr="0005134D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spacing w:after="20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spacing w:after="20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Оформление наглядной стендовой информации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spacing w:after="20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spacing w:after="200"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 xml:space="preserve">Старший воспитатель, воспитатели </w:t>
            </w:r>
          </w:p>
        </w:tc>
      </w:tr>
    </w:tbl>
    <w:p w:rsidR="005465CA" w:rsidRPr="005465CA" w:rsidRDefault="005465CA" w:rsidP="005465CA">
      <w:pPr>
        <w:suppressAutoHyphens w:val="0"/>
        <w:spacing w:after="200" w:line="276" w:lineRule="auto"/>
        <w:rPr>
          <w:rFonts w:eastAsiaTheme="minorEastAsia"/>
          <w:sz w:val="28"/>
          <w:szCs w:val="28"/>
          <w:lang w:eastAsia="ru-RU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87"/>
        <w:gridCol w:w="1969"/>
        <w:gridCol w:w="2052"/>
      </w:tblGrid>
      <w:tr w:rsidR="005465CA" w:rsidRPr="005465CA" w:rsidTr="0005134D">
        <w:tc>
          <w:tcPr>
            <w:tcW w:w="10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b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b/>
                <w:sz w:val="28"/>
                <w:szCs w:val="28"/>
                <w:lang w:eastAsia="ru-RU"/>
              </w:rPr>
              <w:t>Работа в методическом кабинете</w:t>
            </w:r>
          </w:p>
        </w:tc>
      </w:tr>
      <w:tr w:rsidR="005465CA" w:rsidRPr="005465CA" w:rsidTr="0005134D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i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i/>
                <w:sz w:val="28"/>
                <w:szCs w:val="28"/>
                <w:lang w:eastAsia="ru-RU"/>
              </w:rPr>
              <w:t xml:space="preserve">Подбор </w:t>
            </w:r>
            <w:proofErr w:type="gramStart"/>
            <w:r w:rsidRPr="005465CA">
              <w:rPr>
                <w:rFonts w:eastAsiaTheme="minorEastAsia"/>
                <w:i/>
                <w:sz w:val="28"/>
                <w:szCs w:val="28"/>
                <w:lang w:eastAsia="ru-RU"/>
              </w:rPr>
              <w:t>и  систематизация</w:t>
            </w:r>
            <w:proofErr w:type="gramEnd"/>
            <w:r w:rsidRPr="005465CA">
              <w:rPr>
                <w:rFonts w:eastAsiaTheme="minorEastAsia"/>
                <w:i/>
                <w:sz w:val="28"/>
                <w:szCs w:val="28"/>
                <w:lang w:eastAsia="ru-RU"/>
              </w:rPr>
              <w:t xml:space="preserve"> материалов в методическом кабинете</w:t>
            </w: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b/>
                <w:i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b/>
                <w:i/>
                <w:sz w:val="28"/>
                <w:szCs w:val="28"/>
                <w:lang w:eastAsia="ru-RU"/>
              </w:rPr>
              <w:t>Аналитическая деятельность</w:t>
            </w: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 xml:space="preserve"> 1.Мониторинг профессиональных потребностей педагогов.</w:t>
            </w: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 xml:space="preserve"> 2.Обработка контрольных срезов </w:t>
            </w:r>
            <w:r w:rsidR="00094834" w:rsidRPr="005465CA">
              <w:rPr>
                <w:rFonts w:eastAsiaTheme="minorEastAsia"/>
                <w:sz w:val="28"/>
                <w:szCs w:val="28"/>
                <w:lang w:eastAsia="ru-RU"/>
              </w:rPr>
              <w:t>обследования детей</w:t>
            </w: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 xml:space="preserve"> 3.Анализ </w:t>
            </w:r>
            <w:proofErr w:type="spellStart"/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психолого</w:t>
            </w:r>
            <w:proofErr w:type="spellEnd"/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 xml:space="preserve"> – педагогического сопровождения детей</w:t>
            </w: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 xml:space="preserve"> 4.Итоги работы за учебный год</w:t>
            </w: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 xml:space="preserve"> 5.Планирование работы на новый учебный год</w:t>
            </w: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 xml:space="preserve"> 6.Мониторинг запросов родителей на оказание образовательных услуг в ДОУ, удовлетворенности работой детского сада.</w:t>
            </w: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b/>
                <w:i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b/>
                <w:i/>
                <w:sz w:val="28"/>
                <w:szCs w:val="28"/>
                <w:lang w:eastAsia="ru-RU"/>
              </w:rPr>
              <w:t>Информационная деятельность</w:t>
            </w: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1.Пополнение банка педагогической информации (нормативно – правовой, методической и т.д.)</w:t>
            </w: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 xml:space="preserve"> 2.Ознакомление педагогов с новинками педагогической, психологической, методической литературы</w:t>
            </w:r>
          </w:p>
          <w:p w:rsidR="005465CA" w:rsidRPr="005465CA" w:rsidRDefault="005465CA" w:rsidP="005465CA">
            <w:pPr>
              <w:tabs>
                <w:tab w:val="right" w:pos="5472"/>
              </w:tabs>
              <w:suppressAutoHyphens w:val="0"/>
              <w:spacing w:after="200" w:line="276" w:lineRule="auto"/>
              <w:rPr>
                <w:rFonts w:eastAsiaTheme="minorEastAsia"/>
                <w:b/>
                <w:i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b/>
                <w:i/>
                <w:sz w:val="28"/>
                <w:szCs w:val="28"/>
                <w:lang w:eastAsia="ru-RU"/>
              </w:rPr>
              <w:t>Организационно – методическая деятельность</w:t>
            </w:r>
            <w:r w:rsidRPr="005465CA">
              <w:rPr>
                <w:rFonts w:eastAsiaTheme="minorEastAsia"/>
                <w:b/>
                <w:i/>
                <w:sz w:val="28"/>
                <w:szCs w:val="28"/>
                <w:lang w:eastAsia="ru-RU"/>
              </w:rPr>
              <w:tab/>
            </w: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 xml:space="preserve"> 1.Планирование и оказание помощи педагогам в аттестации.</w:t>
            </w: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 xml:space="preserve"> 2.Составление графиков работы </w:t>
            </w:r>
            <w:r w:rsidR="004C1AB1" w:rsidRPr="005465CA">
              <w:rPr>
                <w:rFonts w:eastAsiaTheme="minorEastAsia"/>
                <w:sz w:val="28"/>
                <w:szCs w:val="28"/>
                <w:lang w:eastAsia="ru-RU"/>
              </w:rPr>
              <w:t>и расписания</w:t>
            </w: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 xml:space="preserve"> ОД.  </w:t>
            </w: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 xml:space="preserve"> 3.</w:t>
            </w:r>
            <w:r w:rsidR="00094834" w:rsidRPr="005465CA">
              <w:rPr>
                <w:rFonts w:eastAsiaTheme="minorEastAsia"/>
                <w:sz w:val="28"/>
                <w:szCs w:val="28"/>
                <w:lang w:eastAsia="ru-RU"/>
              </w:rPr>
              <w:t>Составление циклограммы</w:t>
            </w: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 xml:space="preserve"> и </w:t>
            </w:r>
            <w:r w:rsidR="00094834" w:rsidRPr="005465CA">
              <w:rPr>
                <w:rFonts w:eastAsiaTheme="minorEastAsia"/>
                <w:sz w:val="28"/>
                <w:szCs w:val="28"/>
                <w:lang w:eastAsia="ru-RU"/>
              </w:rPr>
              <w:t>планов взаимодействия</w:t>
            </w: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 xml:space="preserve">   специалистов    </w:t>
            </w:r>
          </w:p>
          <w:p w:rsidR="005465CA" w:rsidRPr="005465CA" w:rsidRDefault="004C1AB1" w:rsidP="005465CA">
            <w:pPr>
              <w:suppressAutoHyphens w:val="0"/>
              <w:spacing w:after="200" w:line="276" w:lineRule="auto"/>
              <w:rPr>
                <w:rFonts w:eastAsiaTheme="minorEastAsia"/>
                <w:b/>
                <w:i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b/>
                <w:i/>
                <w:sz w:val="28"/>
                <w:szCs w:val="28"/>
                <w:lang w:eastAsia="ru-RU"/>
              </w:rPr>
              <w:t>Консультативная деятельность</w:t>
            </w: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1.Организация консультаций для педагогов по реализации годовых задач ДОУ</w:t>
            </w: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 xml:space="preserve"> 2.Популяризация инновационной деятельности.</w:t>
            </w: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 xml:space="preserve"> 3.Консультирование педагогов и родителей по вопросам развития  и оздоровления детей</w:t>
            </w: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ab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CA" w:rsidRPr="005465CA" w:rsidRDefault="005465CA" w:rsidP="005465CA">
            <w:pPr>
              <w:suppressAutoHyphens w:val="0"/>
              <w:spacing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Сентябрь</w:t>
            </w: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val="tt-RU" w:eastAsia="ru-RU"/>
              </w:rPr>
            </w:pPr>
          </w:p>
          <w:p w:rsidR="005465CA" w:rsidRPr="005465CA" w:rsidRDefault="005465CA" w:rsidP="005465CA">
            <w:pPr>
              <w:suppressAutoHyphens w:val="0"/>
              <w:spacing w:before="100" w:beforeAutospacing="1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val="tt-RU" w:eastAsia="ru-RU"/>
              </w:rPr>
              <w:t>Сентябр</w:t>
            </w: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ь -Май</w:t>
            </w: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 xml:space="preserve">В </w:t>
            </w:r>
            <w:r w:rsidR="004C1AB1" w:rsidRPr="005465CA">
              <w:rPr>
                <w:rFonts w:eastAsiaTheme="minorEastAsia"/>
                <w:sz w:val="28"/>
                <w:szCs w:val="28"/>
                <w:lang w:eastAsia="ru-RU"/>
              </w:rPr>
              <w:t>течение года</w:t>
            </w: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Октябрь</w:t>
            </w: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 xml:space="preserve">Сентябрь </w:t>
            </w: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val="tt-RU" w:eastAsia="ru-RU"/>
              </w:rPr>
              <w:t>Сентябр</w:t>
            </w: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 xml:space="preserve">ь </w:t>
            </w: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В течение года</w:t>
            </w: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В течение года</w:t>
            </w: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Ст.воспитатель</w:t>
            </w:r>
            <w:proofErr w:type="spellEnd"/>
            <w:proofErr w:type="gramEnd"/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Психолог</w:t>
            </w: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Ст.воспитатель</w:t>
            </w:r>
            <w:proofErr w:type="spellEnd"/>
            <w:proofErr w:type="gramEnd"/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 xml:space="preserve">Специалисты </w:t>
            </w: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Ст.воспитатель</w:t>
            </w:r>
            <w:proofErr w:type="spellEnd"/>
            <w:proofErr w:type="gramEnd"/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Специалисты</w:t>
            </w:r>
          </w:p>
          <w:p w:rsidR="005465CA" w:rsidRPr="005465CA" w:rsidRDefault="005465CA" w:rsidP="005465CA">
            <w:pPr>
              <w:suppressAutoHyphens w:val="0"/>
              <w:spacing w:after="36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Старший воспитатель</w:t>
            </w: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Воспитатели</w:t>
            </w: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465CA" w:rsidRPr="005465CA" w:rsidRDefault="005465CA" w:rsidP="005465CA">
            <w:pPr>
              <w:suppressAutoHyphens w:val="0"/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  <w:r w:rsidRPr="005465CA">
              <w:rPr>
                <w:rFonts w:eastAsiaTheme="minorEastAsia"/>
                <w:sz w:val="28"/>
                <w:szCs w:val="28"/>
                <w:lang w:eastAsia="ru-RU"/>
              </w:rPr>
              <w:t>врач</w:t>
            </w:r>
          </w:p>
        </w:tc>
      </w:tr>
    </w:tbl>
    <w:p w:rsidR="00B94183" w:rsidRDefault="00B94183" w:rsidP="00B94183">
      <w:pPr>
        <w:pStyle w:val="4"/>
        <w:tabs>
          <w:tab w:val="clear" w:pos="864"/>
        </w:tabs>
        <w:ind w:left="0" w:firstLine="0"/>
        <w:jc w:val="left"/>
        <w:rPr>
          <w:b/>
          <w:sz w:val="24"/>
          <w:szCs w:val="24"/>
        </w:rPr>
      </w:pPr>
    </w:p>
    <w:sectPr w:rsidR="00B94183" w:rsidSect="007A1F47">
      <w:footnotePr>
        <w:pos w:val="beneathText"/>
      </w:footnotePr>
      <w:pgSz w:w="11905" w:h="16837"/>
      <w:pgMar w:top="284" w:right="567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2" w15:restartNumberingAfterBreak="0">
    <w:nsid w:val="00000003"/>
    <w:multiLevelType w:val="multilevel"/>
    <w:tmpl w:val="CE16C57C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8F66356"/>
    <w:multiLevelType w:val="hybridMultilevel"/>
    <w:tmpl w:val="11A68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20981"/>
    <w:multiLevelType w:val="hybridMultilevel"/>
    <w:tmpl w:val="9448FA9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56577"/>
    <w:multiLevelType w:val="hybridMultilevel"/>
    <w:tmpl w:val="3FD2B37A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 w15:restartNumberingAfterBreak="0">
    <w:nsid w:val="3DF64093"/>
    <w:multiLevelType w:val="hybridMultilevel"/>
    <w:tmpl w:val="3560F08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E735692"/>
    <w:multiLevelType w:val="hybridMultilevel"/>
    <w:tmpl w:val="7FA43002"/>
    <w:lvl w:ilvl="0" w:tplc="042458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5C3BEB"/>
    <w:multiLevelType w:val="hybridMultilevel"/>
    <w:tmpl w:val="C03C61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3607F3"/>
    <w:multiLevelType w:val="hybridMultilevel"/>
    <w:tmpl w:val="2710176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F5D45"/>
    <w:multiLevelType w:val="hybridMultilevel"/>
    <w:tmpl w:val="3BE8BD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6B0619"/>
    <w:multiLevelType w:val="hybridMultilevel"/>
    <w:tmpl w:val="9676DC24"/>
    <w:lvl w:ilvl="0" w:tplc="041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 w15:restartNumberingAfterBreak="0">
    <w:nsid w:val="75824185"/>
    <w:multiLevelType w:val="hybridMultilevel"/>
    <w:tmpl w:val="57DAD2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F8147C1"/>
    <w:multiLevelType w:val="hybridMultilevel"/>
    <w:tmpl w:val="EEF6E1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9"/>
  </w:num>
  <w:num w:numId="9">
    <w:abstractNumId w:val="8"/>
  </w:num>
  <w:num w:numId="10">
    <w:abstractNumId w:val="7"/>
  </w:num>
  <w:num w:numId="11">
    <w:abstractNumId w:val="13"/>
  </w:num>
  <w:num w:numId="12">
    <w:abstractNumId w:val="11"/>
  </w:num>
  <w:num w:numId="13">
    <w:abstractNumId w:val="10"/>
  </w:num>
  <w:num w:numId="14">
    <w:abstractNumId w:val="12"/>
  </w:num>
  <w:num w:numId="15">
    <w:abstractNumId w:val="15"/>
  </w:num>
  <w:num w:numId="16">
    <w:abstractNumId w:val="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E06"/>
    <w:rsid w:val="00000202"/>
    <w:rsid w:val="00001CF1"/>
    <w:rsid w:val="00004334"/>
    <w:rsid w:val="00007EBE"/>
    <w:rsid w:val="00011406"/>
    <w:rsid w:val="00011C78"/>
    <w:rsid w:val="00013F83"/>
    <w:rsid w:val="0001778A"/>
    <w:rsid w:val="000220B8"/>
    <w:rsid w:val="00023981"/>
    <w:rsid w:val="00027B63"/>
    <w:rsid w:val="00032E23"/>
    <w:rsid w:val="000446CD"/>
    <w:rsid w:val="00044A06"/>
    <w:rsid w:val="000451BF"/>
    <w:rsid w:val="00047F4B"/>
    <w:rsid w:val="00050271"/>
    <w:rsid w:val="00050D6E"/>
    <w:rsid w:val="0005134D"/>
    <w:rsid w:val="00052F4A"/>
    <w:rsid w:val="000536C4"/>
    <w:rsid w:val="00053C57"/>
    <w:rsid w:val="00060EB1"/>
    <w:rsid w:val="0006449F"/>
    <w:rsid w:val="000670A4"/>
    <w:rsid w:val="00070A5B"/>
    <w:rsid w:val="000721E5"/>
    <w:rsid w:val="00074348"/>
    <w:rsid w:val="00074A76"/>
    <w:rsid w:val="00075CC4"/>
    <w:rsid w:val="00080E98"/>
    <w:rsid w:val="00094834"/>
    <w:rsid w:val="00094BCC"/>
    <w:rsid w:val="000969B8"/>
    <w:rsid w:val="000A5847"/>
    <w:rsid w:val="000A6469"/>
    <w:rsid w:val="000B0982"/>
    <w:rsid w:val="000B46BA"/>
    <w:rsid w:val="000C1898"/>
    <w:rsid w:val="000C3FED"/>
    <w:rsid w:val="000E040B"/>
    <w:rsid w:val="000F203A"/>
    <w:rsid w:val="001001A7"/>
    <w:rsid w:val="00100C60"/>
    <w:rsid w:val="0010183D"/>
    <w:rsid w:val="00104D8D"/>
    <w:rsid w:val="00106D15"/>
    <w:rsid w:val="00115C0C"/>
    <w:rsid w:val="00124206"/>
    <w:rsid w:val="00127EAF"/>
    <w:rsid w:val="001314B7"/>
    <w:rsid w:val="00135339"/>
    <w:rsid w:val="0013594A"/>
    <w:rsid w:val="00137FC3"/>
    <w:rsid w:val="00142BA4"/>
    <w:rsid w:val="00144067"/>
    <w:rsid w:val="00160ABC"/>
    <w:rsid w:val="00164F3D"/>
    <w:rsid w:val="0017214C"/>
    <w:rsid w:val="00173D46"/>
    <w:rsid w:val="00177833"/>
    <w:rsid w:val="00190EC2"/>
    <w:rsid w:val="00193C32"/>
    <w:rsid w:val="001A68F1"/>
    <w:rsid w:val="001B4ECC"/>
    <w:rsid w:val="001B6A1B"/>
    <w:rsid w:val="001B7700"/>
    <w:rsid w:val="001D1E2F"/>
    <w:rsid w:val="001D221E"/>
    <w:rsid w:val="001D6C8D"/>
    <w:rsid w:val="001E10F6"/>
    <w:rsid w:val="001E1ECF"/>
    <w:rsid w:val="001E2392"/>
    <w:rsid w:val="001E5F50"/>
    <w:rsid w:val="001E6995"/>
    <w:rsid w:val="001F104E"/>
    <w:rsid w:val="001F256C"/>
    <w:rsid w:val="001F2DC4"/>
    <w:rsid w:val="001F3EF7"/>
    <w:rsid w:val="001F5706"/>
    <w:rsid w:val="002029FE"/>
    <w:rsid w:val="00203BBB"/>
    <w:rsid w:val="00204E2B"/>
    <w:rsid w:val="00210F0F"/>
    <w:rsid w:val="002116FA"/>
    <w:rsid w:val="002208ED"/>
    <w:rsid w:val="0022409A"/>
    <w:rsid w:val="00224C70"/>
    <w:rsid w:val="002308F8"/>
    <w:rsid w:val="00230B38"/>
    <w:rsid w:val="00230DDD"/>
    <w:rsid w:val="002314E1"/>
    <w:rsid w:val="00232EBA"/>
    <w:rsid w:val="00233954"/>
    <w:rsid w:val="00255AD1"/>
    <w:rsid w:val="00255C36"/>
    <w:rsid w:val="002646EB"/>
    <w:rsid w:val="002656E5"/>
    <w:rsid w:val="002665ED"/>
    <w:rsid w:val="002705F8"/>
    <w:rsid w:val="002710B5"/>
    <w:rsid w:val="00277E06"/>
    <w:rsid w:val="002811A4"/>
    <w:rsid w:val="00283EB3"/>
    <w:rsid w:val="002935DF"/>
    <w:rsid w:val="00293C02"/>
    <w:rsid w:val="002A051F"/>
    <w:rsid w:val="002A266E"/>
    <w:rsid w:val="002A3388"/>
    <w:rsid w:val="002B44B6"/>
    <w:rsid w:val="002C06A1"/>
    <w:rsid w:val="002C1411"/>
    <w:rsid w:val="002C7085"/>
    <w:rsid w:val="002D21B6"/>
    <w:rsid w:val="002E2133"/>
    <w:rsid w:val="002E3089"/>
    <w:rsid w:val="002E5138"/>
    <w:rsid w:val="002F70DE"/>
    <w:rsid w:val="002F72B3"/>
    <w:rsid w:val="00314DEB"/>
    <w:rsid w:val="003200E8"/>
    <w:rsid w:val="00325B7C"/>
    <w:rsid w:val="0033218F"/>
    <w:rsid w:val="00332F0F"/>
    <w:rsid w:val="003338CA"/>
    <w:rsid w:val="00334C0B"/>
    <w:rsid w:val="00340905"/>
    <w:rsid w:val="00342EB2"/>
    <w:rsid w:val="00344ED0"/>
    <w:rsid w:val="00346A61"/>
    <w:rsid w:val="00347102"/>
    <w:rsid w:val="0035164B"/>
    <w:rsid w:val="0035323B"/>
    <w:rsid w:val="003532D4"/>
    <w:rsid w:val="0035432E"/>
    <w:rsid w:val="0035538C"/>
    <w:rsid w:val="003563C3"/>
    <w:rsid w:val="003704AF"/>
    <w:rsid w:val="00370955"/>
    <w:rsid w:val="003723B4"/>
    <w:rsid w:val="00373637"/>
    <w:rsid w:val="00376FC2"/>
    <w:rsid w:val="003770C1"/>
    <w:rsid w:val="00377DBD"/>
    <w:rsid w:val="00377EA9"/>
    <w:rsid w:val="00380C6D"/>
    <w:rsid w:val="00382724"/>
    <w:rsid w:val="0039630B"/>
    <w:rsid w:val="003A1087"/>
    <w:rsid w:val="003B33E0"/>
    <w:rsid w:val="003B60DD"/>
    <w:rsid w:val="003B680B"/>
    <w:rsid w:val="003B6F11"/>
    <w:rsid w:val="003C539F"/>
    <w:rsid w:val="003C73D9"/>
    <w:rsid w:val="003D2C34"/>
    <w:rsid w:val="003D3C42"/>
    <w:rsid w:val="003D4892"/>
    <w:rsid w:val="003D5000"/>
    <w:rsid w:val="003D5487"/>
    <w:rsid w:val="003E3551"/>
    <w:rsid w:val="003F0B37"/>
    <w:rsid w:val="00405BC6"/>
    <w:rsid w:val="00407722"/>
    <w:rsid w:val="00432DE1"/>
    <w:rsid w:val="004354AF"/>
    <w:rsid w:val="00436183"/>
    <w:rsid w:val="004379EE"/>
    <w:rsid w:val="00440B6E"/>
    <w:rsid w:val="004418FB"/>
    <w:rsid w:val="00444112"/>
    <w:rsid w:val="00445E05"/>
    <w:rsid w:val="004508CB"/>
    <w:rsid w:val="00451E65"/>
    <w:rsid w:val="00454AFC"/>
    <w:rsid w:val="00456939"/>
    <w:rsid w:val="004617AB"/>
    <w:rsid w:val="0046590C"/>
    <w:rsid w:val="00465E2E"/>
    <w:rsid w:val="00466905"/>
    <w:rsid w:val="00470BD0"/>
    <w:rsid w:val="00470C16"/>
    <w:rsid w:val="00474C58"/>
    <w:rsid w:val="00480ADB"/>
    <w:rsid w:val="00483C16"/>
    <w:rsid w:val="004846B7"/>
    <w:rsid w:val="004908DB"/>
    <w:rsid w:val="00491646"/>
    <w:rsid w:val="00495141"/>
    <w:rsid w:val="004A1669"/>
    <w:rsid w:val="004A356C"/>
    <w:rsid w:val="004A469B"/>
    <w:rsid w:val="004A4F27"/>
    <w:rsid w:val="004A717A"/>
    <w:rsid w:val="004B0EE4"/>
    <w:rsid w:val="004B4A70"/>
    <w:rsid w:val="004C1AB1"/>
    <w:rsid w:val="004C4FC8"/>
    <w:rsid w:val="004C5987"/>
    <w:rsid w:val="004C5B57"/>
    <w:rsid w:val="004D1414"/>
    <w:rsid w:val="004D3CB6"/>
    <w:rsid w:val="004D6D73"/>
    <w:rsid w:val="004D6F38"/>
    <w:rsid w:val="004E05C7"/>
    <w:rsid w:val="004E55CF"/>
    <w:rsid w:val="004E6761"/>
    <w:rsid w:val="004F1971"/>
    <w:rsid w:val="005126A1"/>
    <w:rsid w:val="00514FBA"/>
    <w:rsid w:val="00515D7F"/>
    <w:rsid w:val="0052716A"/>
    <w:rsid w:val="00530BBE"/>
    <w:rsid w:val="00535ECB"/>
    <w:rsid w:val="005465CA"/>
    <w:rsid w:val="005555A8"/>
    <w:rsid w:val="0055776B"/>
    <w:rsid w:val="00563E57"/>
    <w:rsid w:val="00566D8E"/>
    <w:rsid w:val="00566ED5"/>
    <w:rsid w:val="00573859"/>
    <w:rsid w:val="0057424B"/>
    <w:rsid w:val="00576EEC"/>
    <w:rsid w:val="00577FEA"/>
    <w:rsid w:val="00581DF2"/>
    <w:rsid w:val="00582A3D"/>
    <w:rsid w:val="00591638"/>
    <w:rsid w:val="00597FD8"/>
    <w:rsid w:val="005A630B"/>
    <w:rsid w:val="005B1484"/>
    <w:rsid w:val="005B1956"/>
    <w:rsid w:val="005B30FF"/>
    <w:rsid w:val="005B5BD4"/>
    <w:rsid w:val="005C574C"/>
    <w:rsid w:val="005C6A96"/>
    <w:rsid w:val="005D6B96"/>
    <w:rsid w:val="005D7744"/>
    <w:rsid w:val="005E4F99"/>
    <w:rsid w:val="005F7149"/>
    <w:rsid w:val="005F7659"/>
    <w:rsid w:val="0060178A"/>
    <w:rsid w:val="00602C2B"/>
    <w:rsid w:val="00604B35"/>
    <w:rsid w:val="00606021"/>
    <w:rsid w:val="00610979"/>
    <w:rsid w:val="006137B6"/>
    <w:rsid w:val="0061556B"/>
    <w:rsid w:val="00624997"/>
    <w:rsid w:val="00627795"/>
    <w:rsid w:val="00627CA1"/>
    <w:rsid w:val="0063137E"/>
    <w:rsid w:val="00633A40"/>
    <w:rsid w:val="00637676"/>
    <w:rsid w:val="00637E97"/>
    <w:rsid w:val="00642167"/>
    <w:rsid w:val="00646B13"/>
    <w:rsid w:val="00650545"/>
    <w:rsid w:val="00651E25"/>
    <w:rsid w:val="006554DC"/>
    <w:rsid w:val="00666CF8"/>
    <w:rsid w:val="00673245"/>
    <w:rsid w:val="00684D5C"/>
    <w:rsid w:val="00685FA9"/>
    <w:rsid w:val="006905EE"/>
    <w:rsid w:val="0069271E"/>
    <w:rsid w:val="00695A45"/>
    <w:rsid w:val="006A000A"/>
    <w:rsid w:val="006A1784"/>
    <w:rsid w:val="006A3CF8"/>
    <w:rsid w:val="006A55E6"/>
    <w:rsid w:val="006A7EF2"/>
    <w:rsid w:val="006B3C8A"/>
    <w:rsid w:val="006C2301"/>
    <w:rsid w:val="006C4F78"/>
    <w:rsid w:val="006C5401"/>
    <w:rsid w:val="006C5C8B"/>
    <w:rsid w:val="006D3194"/>
    <w:rsid w:val="006D5BC9"/>
    <w:rsid w:val="006E436C"/>
    <w:rsid w:val="006E56AA"/>
    <w:rsid w:val="006E65E3"/>
    <w:rsid w:val="006F1B71"/>
    <w:rsid w:val="006F2171"/>
    <w:rsid w:val="006F66F1"/>
    <w:rsid w:val="00706552"/>
    <w:rsid w:val="00710949"/>
    <w:rsid w:val="00715241"/>
    <w:rsid w:val="00715B9C"/>
    <w:rsid w:val="00715DA6"/>
    <w:rsid w:val="007168EC"/>
    <w:rsid w:val="00717AF9"/>
    <w:rsid w:val="007207C7"/>
    <w:rsid w:val="00721E12"/>
    <w:rsid w:val="007220E7"/>
    <w:rsid w:val="007223D8"/>
    <w:rsid w:val="00732E0A"/>
    <w:rsid w:val="007331D8"/>
    <w:rsid w:val="00735708"/>
    <w:rsid w:val="00736C66"/>
    <w:rsid w:val="007406E2"/>
    <w:rsid w:val="007433DF"/>
    <w:rsid w:val="00764771"/>
    <w:rsid w:val="00764F49"/>
    <w:rsid w:val="00771F41"/>
    <w:rsid w:val="00773DDA"/>
    <w:rsid w:val="00774B03"/>
    <w:rsid w:val="00775EE0"/>
    <w:rsid w:val="0077603C"/>
    <w:rsid w:val="00785AEB"/>
    <w:rsid w:val="00793CB0"/>
    <w:rsid w:val="0079488C"/>
    <w:rsid w:val="007A1F47"/>
    <w:rsid w:val="007A23F5"/>
    <w:rsid w:val="007A56DF"/>
    <w:rsid w:val="007B2734"/>
    <w:rsid w:val="007C0193"/>
    <w:rsid w:val="007C546A"/>
    <w:rsid w:val="007D3119"/>
    <w:rsid w:val="007D3190"/>
    <w:rsid w:val="007D3524"/>
    <w:rsid w:val="007E35F1"/>
    <w:rsid w:val="007F2AC8"/>
    <w:rsid w:val="008000B7"/>
    <w:rsid w:val="00813FD8"/>
    <w:rsid w:val="00817426"/>
    <w:rsid w:val="008201C4"/>
    <w:rsid w:val="008210C4"/>
    <w:rsid w:val="008213EF"/>
    <w:rsid w:val="008221D4"/>
    <w:rsid w:val="008247B7"/>
    <w:rsid w:val="008266D6"/>
    <w:rsid w:val="00832412"/>
    <w:rsid w:val="00832F6A"/>
    <w:rsid w:val="008507E4"/>
    <w:rsid w:val="00862B0A"/>
    <w:rsid w:val="00876887"/>
    <w:rsid w:val="008832B4"/>
    <w:rsid w:val="00890BA8"/>
    <w:rsid w:val="00892607"/>
    <w:rsid w:val="0089297D"/>
    <w:rsid w:val="008B28B7"/>
    <w:rsid w:val="008B29D6"/>
    <w:rsid w:val="008C2CFB"/>
    <w:rsid w:val="008C3CB4"/>
    <w:rsid w:val="008D3E6C"/>
    <w:rsid w:val="008D79DF"/>
    <w:rsid w:val="008E4C91"/>
    <w:rsid w:val="008E637F"/>
    <w:rsid w:val="00900D07"/>
    <w:rsid w:val="00901115"/>
    <w:rsid w:val="00910C08"/>
    <w:rsid w:val="00925BC1"/>
    <w:rsid w:val="00927008"/>
    <w:rsid w:val="00927E54"/>
    <w:rsid w:val="00935E52"/>
    <w:rsid w:val="009414D8"/>
    <w:rsid w:val="009465DC"/>
    <w:rsid w:val="00952D08"/>
    <w:rsid w:val="00954CA2"/>
    <w:rsid w:val="00955434"/>
    <w:rsid w:val="00956EEB"/>
    <w:rsid w:val="0095738C"/>
    <w:rsid w:val="0096022B"/>
    <w:rsid w:val="0097024C"/>
    <w:rsid w:val="0097265A"/>
    <w:rsid w:val="00972CD3"/>
    <w:rsid w:val="00976A76"/>
    <w:rsid w:val="00980B9B"/>
    <w:rsid w:val="00982334"/>
    <w:rsid w:val="00982C19"/>
    <w:rsid w:val="00990CBA"/>
    <w:rsid w:val="00995F94"/>
    <w:rsid w:val="009A58AF"/>
    <w:rsid w:val="009A5D0E"/>
    <w:rsid w:val="009C5F85"/>
    <w:rsid w:val="009D0986"/>
    <w:rsid w:val="009D3EB6"/>
    <w:rsid w:val="009D5ACE"/>
    <w:rsid w:val="009D6747"/>
    <w:rsid w:val="009E0F8E"/>
    <w:rsid w:val="009E45CB"/>
    <w:rsid w:val="009F7D97"/>
    <w:rsid w:val="00A00FCB"/>
    <w:rsid w:val="00A065DA"/>
    <w:rsid w:val="00A157AF"/>
    <w:rsid w:val="00A17941"/>
    <w:rsid w:val="00A235FE"/>
    <w:rsid w:val="00A25B55"/>
    <w:rsid w:val="00A25E86"/>
    <w:rsid w:val="00A26FE7"/>
    <w:rsid w:val="00A27D40"/>
    <w:rsid w:val="00A31DC5"/>
    <w:rsid w:val="00A34FC9"/>
    <w:rsid w:val="00A45992"/>
    <w:rsid w:val="00A47BDA"/>
    <w:rsid w:val="00A50032"/>
    <w:rsid w:val="00A5140B"/>
    <w:rsid w:val="00A524B1"/>
    <w:rsid w:val="00A52B07"/>
    <w:rsid w:val="00A54095"/>
    <w:rsid w:val="00A7485F"/>
    <w:rsid w:val="00A77E1E"/>
    <w:rsid w:val="00A816A9"/>
    <w:rsid w:val="00A81E54"/>
    <w:rsid w:val="00A83C28"/>
    <w:rsid w:val="00A91088"/>
    <w:rsid w:val="00A94518"/>
    <w:rsid w:val="00A969EC"/>
    <w:rsid w:val="00AB2C3C"/>
    <w:rsid w:val="00AB3C98"/>
    <w:rsid w:val="00AC280D"/>
    <w:rsid w:val="00AC2B97"/>
    <w:rsid w:val="00AC5611"/>
    <w:rsid w:val="00AC69CD"/>
    <w:rsid w:val="00AD00D4"/>
    <w:rsid w:val="00AD3466"/>
    <w:rsid w:val="00AD3FE9"/>
    <w:rsid w:val="00AE2B89"/>
    <w:rsid w:val="00AF061F"/>
    <w:rsid w:val="00AF0B31"/>
    <w:rsid w:val="00B0145F"/>
    <w:rsid w:val="00B07215"/>
    <w:rsid w:val="00B11001"/>
    <w:rsid w:val="00B13CA9"/>
    <w:rsid w:val="00B177D1"/>
    <w:rsid w:val="00B228E5"/>
    <w:rsid w:val="00B22C57"/>
    <w:rsid w:val="00B30B65"/>
    <w:rsid w:val="00B32988"/>
    <w:rsid w:val="00B33B49"/>
    <w:rsid w:val="00B35462"/>
    <w:rsid w:val="00B35869"/>
    <w:rsid w:val="00B37E17"/>
    <w:rsid w:val="00B43776"/>
    <w:rsid w:val="00B43EA4"/>
    <w:rsid w:val="00B44F0C"/>
    <w:rsid w:val="00B45495"/>
    <w:rsid w:val="00B45659"/>
    <w:rsid w:val="00B45812"/>
    <w:rsid w:val="00B45C32"/>
    <w:rsid w:val="00B50B3C"/>
    <w:rsid w:val="00B5152E"/>
    <w:rsid w:val="00B51A67"/>
    <w:rsid w:val="00B5455F"/>
    <w:rsid w:val="00B5482C"/>
    <w:rsid w:val="00B70320"/>
    <w:rsid w:val="00B70947"/>
    <w:rsid w:val="00B7632B"/>
    <w:rsid w:val="00B83AC6"/>
    <w:rsid w:val="00B9049D"/>
    <w:rsid w:val="00B90F4A"/>
    <w:rsid w:val="00B92C35"/>
    <w:rsid w:val="00B94183"/>
    <w:rsid w:val="00B9486F"/>
    <w:rsid w:val="00B97844"/>
    <w:rsid w:val="00BA3841"/>
    <w:rsid w:val="00BA61E8"/>
    <w:rsid w:val="00BB1697"/>
    <w:rsid w:val="00BB4C56"/>
    <w:rsid w:val="00BB577E"/>
    <w:rsid w:val="00BB7440"/>
    <w:rsid w:val="00BC1D45"/>
    <w:rsid w:val="00BC5CA9"/>
    <w:rsid w:val="00BD211A"/>
    <w:rsid w:val="00BD4372"/>
    <w:rsid w:val="00BE0CDF"/>
    <w:rsid w:val="00BE2D01"/>
    <w:rsid w:val="00BE44CE"/>
    <w:rsid w:val="00BE5CF6"/>
    <w:rsid w:val="00BF1302"/>
    <w:rsid w:val="00BF1877"/>
    <w:rsid w:val="00C06CE6"/>
    <w:rsid w:val="00C11104"/>
    <w:rsid w:val="00C152BF"/>
    <w:rsid w:val="00C173DC"/>
    <w:rsid w:val="00C227D5"/>
    <w:rsid w:val="00C31415"/>
    <w:rsid w:val="00C3495B"/>
    <w:rsid w:val="00C35D10"/>
    <w:rsid w:val="00C42713"/>
    <w:rsid w:val="00C42A87"/>
    <w:rsid w:val="00C42BA9"/>
    <w:rsid w:val="00C4442A"/>
    <w:rsid w:val="00C471D9"/>
    <w:rsid w:val="00C509C9"/>
    <w:rsid w:val="00C60A05"/>
    <w:rsid w:val="00C70C1C"/>
    <w:rsid w:val="00C72190"/>
    <w:rsid w:val="00C77AAD"/>
    <w:rsid w:val="00C8029B"/>
    <w:rsid w:val="00C8378E"/>
    <w:rsid w:val="00C84C97"/>
    <w:rsid w:val="00C86E2C"/>
    <w:rsid w:val="00C92DD0"/>
    <w:rsid w:val="00CB124D"/>
    <w:rsid w:val="00CB143D"/>
    <w:rsid w:val="00CB1C0E"/>
    <w:rsid w:val="00CB1DED"/>
    <w:rsid w:val="00CB46EE"/>
    <w:rsid w:val="00CB6FA6"/>
    <w:rsid w:val="00CB758D"/>
    <w:rsid w:val="00CC19CE"/>
    <w:rsid w:val="00CC5BB4"/>
    <w:rsid w:val="00CD1BA8"/>
    <w:rsid w:val="00CD2727"/>
    <w:rsid w:val="00CD2914"/>
    <w:rsid w:val="00CE1101"/>
    <w:rsid w:val="00CE6191"/>
    <w:rsid w:val="00CF0D66"/>
    <w:rsid w:val="00CF10E6"/>
    <w:rsid w:val="00CF31DC"/>
    <w:rsid w:val="00CF392D"/>
    <w:rsid w:val="00CF440A"/>
    <w:rsid w:val="00D10196"/>
    <w:rsid w:val="00D10D75"/>
    <w:rsid w:val="00D14EF5"/>
    <w:rsid w:val="00D2201C"/>
    <w:rsid w:val="00D254C7"/>
    <w:rsid w:val="00D317E0"/>
    <w:rsid w:val="00D33E9F"/>
    <w:rsid w:val="00D37629"/>
    <w:rsid w:val="00D37D42"/>
    <w:rsid w:val="00D41996"/>
    <w:rsid w:val="00D476D1"/>
    <w:rsid w:val="00D47AE1"/>
    <w:rsid w:val="00D47E87"/>
    <w:rsid w:val="00D520F7"/>
    <w:rsid w:val="00D535C1"/>
    <w:rsid w:val="00D550CA"/>
    <w:rsid w:val="00D564BA"/>
    <w:rsid w:val="00D57E4C"/>
    <w:rsid w:val="00D616A5"/>
    <w:rsid w:val="00D65880"/>
    <w:rsid w:val="00D70D23"/>
    <w:rsid w:val="00D758F3"/>
    <w:rsid w:val="00D76052"/>
    <w:rsid w:val="00D80874"/>
    <w:rsid w:val="00D97797"/>
    <w:rsid w:val="00DA09F4"/>
    <w:rsid w:val="00DA0AC2"/>
    <w:rsid w:val="00DA2550"/>
    <w:rsid w:val="00DA4D69"/>
    <w:rsid w:val="00DA5662"/>
    <w:rsid w:val="00DA64DF"/>
    <w:rsid w:val="00DB00A2"/>
    <w:rsid w:val="00DB1043"/>
    <w:rsid w:val="00DB541E"/>
    <w:rsid w:val="00DB65C7"/>
    <w:rsid w:val="00DB71AE"/>
    <w:rsid w:val="00DD258D"/>
    <w:rsid w:val="00DD2770"/>
    <w:rsid w:val="00DD5121"/>
    <w:rsid w:val="00DD7D40"/>
    <w:rsid w:val="00DD7E74"/>
    <w:rsid w:val="00DE59B4"/>
    <w:rsid w:val="00DE62A5"/>
    <w:rsid w:val="00DF11C5"/>
    <w:rsid w:val="00DF178D"/>
    <w:rsid w:val="00DF547D"/>
    <w:rsid w:val="00DF5C8D"/>
    <w:rsid w:val="00E002F8"/>
    <w:rsid w:val="00E04957"/>
    <w:rsid w:val="00E0505E"/>
    <w:rsid w:val="00E1155A"/>
    <w:rsid w:val="00E14F7B"/>
    <w:rsid w:val="00E218BB"/>
    <w:rsid w:val="00E24D76"/>
    <w:rsid w:val="00E315C7"/>
    <w:rsid w:val="00E327DC"/>
    <w:rsid w:val="00E33BE8"/>
    <w:rsid w:val="00E33E19"/>
    <w:rsid w:val="00E37E97"/>
    <w:rsid w:val="00E52D45"/>
    <w:rsid w:val="00E60763"/>
    <w:rsid w:val="00E66B4E"/>
    <w:rsid w:val="00E673D3"/>
    <w:rsid w:val="00E70B97"/>
    <w:rsid w:val="00E7191B"/>
    <w:rsid w:val="00E75818"/>
    <w:rsid w:val="00E840A2"/>
    <w:rsid w:val="00E90193"/>
    <w:rsid w:val="00E935C4"/>
    <w:rsid w:val="00EA19B3"/>
    <w:rsid w:val="00EA3E5E"/>
    <w:rsid w:val="00EA4579"/>
    <w:rsid w:val="00EA6C70"/>
    <w:rsid w:val="00EB39EE"/>
    <w:rsid w:val="00EC6A4E"/>
    <w:rsid w:val="00EC6BC9"/>
    <w:rsid w:val="00ED781C"/>
    <w:rsid w:val="00EE1FCF"/>
    <w:rsid w:val="00EE2075"/>
    <w:rsid w:val="00EE29BD"/>
    <w:rsid w:val="00EF13FC"/>
    <w:rsid w:val="00EF653F"/>
    <w:rsid w:val="00F13575"/>
    <w:rsid w:val="00F16D17"/>
    <w:rsid w:val="00F216E2"/>
    <w:rsid w:val="00F221A3"/>
    <w:rsid w:val="00F25955"/>
    <w:rsid w:val="00F326DF"/>
    <w:rsid w:val="00F33AC6"/>
    <w:rsid w:val="00F40290"/>
    <w:rsid w:val="00F472C8"/>
    <w:rsid w:val="00F534E4"/>
    <w:rsid w:val="00F63D80"/>
    <w:rsid w:val="00F7312D"/>
    <w:rsid w:val="00F73A84"/>
    <w:rsid w:val="00F76A13"/>
    <w:rsid w:val="00F77717"/>
    <w:rsid w:val="00F777D8"/>
    <w:rsid w:val="00F83264"/>
    <w:rsid w:val="00F859F7"/>
    <w:rsid w:val="00F867A4"/>
    <w:rsid w:val="00F9056E"/>
    <w:rsid w:val="00FA51FD"/>
    <w:rsid w:val="00FA62EC"/>
    <w:rsid w:val="00FB5D2B"/>
    <w:rsid w:val="00FB63FD"/>
    <w:rsid w:val="00FB79B9"/>
    <w:rsid w:val="00FC07F9"/>
    <w:rsid w:val="00FC1A9A"/>
    <w:rsid w:val="00FC280E"/>
    <w:rsid w:val="00FC549E"/>
    <w:rsid w:val="00FD4371"/>
    <w:rsid w:val="00FD68B7"/>
    <w:rsid w:val="00FD73AA"/>
    <w:rsid w:val="00FE21A7"/>
    <w:rsid w:val="00FE2F3C"/>
    <w:rsid w:val="00FF2A72"/>
    <w:rsid w:val="00F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DFE29"/>
  <w15:docId w15:val="{357BD3EB-88AD-450A-A92D-9D9413DE2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E0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277E06"/>
    <w:pPr>
      <w:keepNext/>
      <w:tabs>
        <w:tab w:val="num" w:pos="432"/>
      </w:tabs>
      <w:ind w:left="432" w:hanging="432"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qFormat/>
    <w:rsid w:val="00277E06"/>
    <w:pPr>
      <w:keepNext/>
      <w:tabs>
        <w:tab w:val="num" w:pos="576"/>
      </w:tabs>
      <w:ind w:left="576" w:hanging="576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277E06"/>
    <w:pPr>
      <w:keepNext/>
      <w:tabs>
        <w:tab w:val="num" w:pos="720"/>
      </w:tabs>
      <w:ind w:left="720" w:hanging="720"/>
      <w:outlineLvl w:val="2"/>
    </w:pPr>
    <w:rPr>
      <w:sz w:val="32"/>
    </w:rPr>
  </w:style>
  <w:style w:type="paragraph" w:styleId="4">
    <w:name w:val="heading 4"/>
    <w:basedOn w:val="a"/>
    <w:next w:val="a"/>
    <w:link w:val="40"/>
    <w:qFormat/>
    <w:rsid w:val="00277E06"/>
    <w:pPr>
      <w:keepNext/>
      <w:tabs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5">
    <w:name w:val="heading 5"/>
    <w:basedOn w:val="a"/>
    <w:next w:val="a"/>
    <w:link w:val="50"/>
    <w:qFormat/>
    <w:rsid w:val="00277E06"/>
    <w:pPr>
      <w:keepNext/>
      <w:tabs>
        <w:tab w:val="num" w:pos="1008"/>
      </w:tabs>
      <w:ind w:left="1008" w:hanging="1008"/>
      <w:jc w:val="center"/>
      <w:outlineLvl w:val="4"/>
    </w:pPr>
    <w:rPr>
      <w:b/>
      <w:sz w:val="36"/>
    </w:rPr>
  </w:style>
  <w:style w:type="paragraph" w:styleId="6">
    <w:name w:val="heading 6"/>
    <w:basedOn w:val="a"/>
    <w:next w:val="a"/>
    <w:link w:val="60"/>
    <w:qFormat/>
    <w:rsid w:val="00277E06"/>
    <w:pPr>
      <w:keepNext/>
      <w:tabs>
        <w:tab w:val="num" w:pos="1152"/>
      </w:tabs>
      <w:ind w:left="1152" w:hanging="1152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277E06"/>
    <w:pPr>
      <w:keepNext/>
      <w:tabs>
        <w:tab w:val="num" w:pos="1296"/>
      </w:tabs>
      <w:ind w:left="1296" w:hanging="1296"/>
      <w:jc w:val="center"/>
      <w:outlineLvl w:val="6"/>
    </w:pPr>
    <w:rPr>
      <w:i/>
      <w:sz w:val="32"/>
      <w:u w:val="single"/>
      <w:lang w:val="en-US"/>
    </w:rPr>
  </w:style>
  <w:style w:type="paragraph" w:styleId="8">
    <w:name w:val="heading 8"/>
    <w:basedOn w:val="a"/>
    <w:next w:val="a"/>
    <w:link w:val="80"/>
    <w:qFormat/>
    <w:rsid w:val="00277E06"/>
    <w:pPr>
      <w:keepNext/>
      <w:tabs>
        <w:tab w:val="num" w:pos="1440"/>
      </w:tabs>
      <w:ind w:left="1440" w:hanging="1440"/>
      <w:outlineLvl w:val="7"/>
    </w:pPr>
    <w:rPr>
      <w:i/>
      <w:sz w:val="28"/>
      <w:u w:val="single"/>
    </w:rPr>
  </w:style>
  <w:style w:type="paragraph" w:styleId="9">
    <w:name w:val="heading 9"/>
    <w:basedOn w:val="a"/>
    <w:next w:val="a"/>
    <w:link w:val="90"/>
    <w:qFormat/>
    <w:rsid w:val="00277E06"/>
    <w:pPr>
      <w:keepNext/>
      <w:tabs>
        <w:tab w:val="num" w:pos="1584"/>
      </w:tabs>
      <w:ind w:left="1584" w:hanging="1584"/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7E06"/>
    <w:rPr>
      <w:rFonts w:ascii="Times New Roman" w:eastAsia="Times New Roman" w:hAnsi="Times New Roman" w:cs="Times New Roman"/>
      <w:sz w:val="36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277E06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277E06"/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277E06"/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277E06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277E06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277E06"/>
    <w:rPr>
      <w:rFonts w:ascii="Times New Roman" w:eastAsia="Times New Roman" w:hAnsi="Times New Roman" w:cs="Times New Roman"/>
      <w:i/>
      <w:sz w:val="32"/>
      <w:szCs w:val="20"/>
      <w:u w:val="single"/>
      <w:lang w:val="en-US" w:eastAsia="ar-SA"/>
    </w:rPr>
  </w:style>
  <w:style w:type="character" w:customStyle="1" w:styleId="80">
    <w:name w:val="Заголовок 8 Знак"/>
    <w:basedOn w:val="a0"/>
    <w:link w:val="8"/>
    <w:rsid w:val="00277E06"/>
    <w:rPr>
      <w:rFonts w:ascii="Times New Roman" w:eastAsia="Times New Roman" w:hAnsi="Times New Roman" w:cs="Times New Roman"/>
      <w:i/>
      <w:sz w:val="28"/>
      <w:szCs w:val="20"/>
      <w:u w:val="single"/>
      <w:lang w:eastAsia="ar-SA"/>
    </w:rPr>
  </w:style>
  <w:style w:type="character" w:customStyle="1" w:styleId="90">
    <w:name w:val="Заголовок 9 Знак"/>
    <w:basedOn w:val="a0"/>
    <w:link w:val="9"/>
    <w:rsid w:val="00277E06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WW8Num5z0">
    <w:name w:val="WW8Num5z0"/>
    <w:rsid w:val="00277E06"/>
    <w:rPr>
      <w:rFonts w:ascii="Symbol" w:hAnsi="Symbol"/>
    </w:rPr>
  </w:style>
  <w:style w:type="character" w:customStyle="1" w:styleId="WW8Num5z1">
    <w:name w:val="WW8Num5z1"/>
    <w:rsid w:val="00277E06"/>
    <w:rPr>
      <w:rFonts w:ascii="Courier New" w:hAnsi="Courier New" w:cs="Courier New"/>
    </w:rPr>
  </w:style>
  <w:style w:type="character" w:customStyle="1" w:styleId="WW8Num5z2">
    <w:name w:val="WW8Num5z2"/>
    <w:rsid w:val="00277E06"/>
    <w:rPr>
      <w:rFonts w:ascii="Wingdings" w:hAnsi="Wingdings"/>
    </w:rPr>
  </w:style>
  <w:style w:type="character" w:customStyle="1" w:styleId="11">
    <w:name w:val="Основной шрифт абзаца1"/>
    <w:rsid w:val="00277E06"/>
  </w:style>
  <w:style w:type="paragraph" w:customStyle="1" w:styleId="12">
    <w:name w:val="Заголовок1"/>
    <w:basedOn w:val="a"/>
    <w:next w:val="a3"/>
    <w:rsid w:val="00277E0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3">
    <w:name w:val="Body Text"/>
    <w:basedOn w:val="a"/>
    <w:link w:val="a4"/>
    <w:rsid w:val="00277E06"/>
    <w:rPr>
      <w:sz w:val="36"/>
    </w:rPr>
  </w:style>
  <w:style w:type="character" w:customStyle="1" w:styleId="a4">
    <w:name w:val="Основной текст Знак"/>
    <w:basedOn w:val="a0"/>
    <w:link w:val="a3"/>
    <w:rsid w:val="00277E06"/>
    <w:rPr>
      <w:rFonts w:ascii="Times New Roman" w:eastAsia="Times New Roman" w:hAnsi="Times New Roman" w:cs="Times New Roman"/>
      <w:sz w:val="36"/>
      <w:szCs w:val="20"/>
      <w:lang w:eastAsia="ar-SA"/>
    </w:rPr>
  </w:style>
  <w:style w:type="paragraph" w:styleId="a5">
    <w:name w:val="List"/>
    <w:basedOn w:val="a3"/>
    <w:rsid w:val="00277E06"/>
    <w:rPr>
      <w:rFonts w:cs="Tahoma"/>
    </w:rPr>
  </w:style>
  <w:style w:type="paragraph" w:customStyle="1" w:styleId="13">
    <w:name w:val="Название1"/>
    <w:basedOn w:val="a"/>
    <w:rsid w:val="00277E06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277E0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277E06"/>
    <w:pPr>
      <w:jc w:val="center"/>
    </w:pPr>
    <w:rPr>
      <w:i/>
      <w:sz w:val="32"/>
      <w:u w:val="single"/>
      <w:lang w:val="en-US"/>
    </w:rPr>
  </w:style>
  <w:style w:type="paragraph" w:customStyle="1" w:styleId="31">
    <w:name w:val="Основной текст 31"/>
    <w:basedOn w:val="a"/>
    <w:rsid w:val="00277E06"/>
    <w:rPr>
      <w:sz w:val="28"/>
      <w:lang w:val="en-US"/>
    </w:rPr>
  </w:style>
  <w:style w:type="paragraph" w:customStyle="1" w:styleId="15">
    <w:name w:val="Название объекта1"/>
    <w:basedOn w:val="a"/>
    <w:next w:val="a"/>
    <w:rsid w:val="00277E06"/>
    <w:pPr>
      <w:jc w:val="center"/>
    </w:pPr>
    <w:rPr>
      <w:sz w:val="32"/>
    </w:rPr>
  </w:style>
  <w:style w:type="paragraph" w:customStyle="1" w:styleId="a6">
    <w:name w:val="Содержимое таблицы"/>
    <w:basedOn w:val="a"/>
    <w:rsid w:val="00277E06"/>
    <w:pPr>
      <w:suppressLineNumbers/>
    </w:pPr>
  </w:style>
  <w:style w:type="paragraph" w:customStyle="1" w:styleId="a7">
    <w:name w:val="Заголовок таблицы"/>
    <w:basedOn w:val="a6"/>
    <w:rsid w:val="00277E06"/>
    <w:pPr>
      <w:jc w:val="center"/>
    </w:pPr>
    <w:rPr>
      <w:b/>
      <w:bCs/>
    </w:rPr>
  </w:style>
  <w:style w:type="paragraph" w:styleId="22">
    <w:name w:val="Body Text 2"/>
    <w:basedOn w:val="a"/>
    <w:link w:val="23"/>
    <w:rsid w:val="00277E06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277E06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8">
    <w:name w:val="Table Grid"/>
    <w:basedOn w:val="a1"/>
    <w:rsid w:val="00277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77E06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styleId="a9">
    <w:name w:val="Balloon Text"/>
    <w:basedOn w:val="a"/>
    <w:link w:val="aa"/>
    <w:rsid w:val="00277E06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77E06"/>
    <w:rPr>
      <w:rFonts w:ascii="Tahoma" w:eastAsia="Times New Roman" w:hAnsi="Tahoma" w:cs="Times New Roman"/>
      <w:sz w:val="16"/>
      <w:szCs w:val="16"/>
      <w:lang w:eastAsia="ar-SA"/>
    </w:rPr>
  </w:style>
  <w:style w:type="paragraph" w:styleId="ab">
    <w:name w:val="List Paragraph"/>
    <w:basedOn w:val="a"/>
    <w:uiPriority w:val="34"/>
    <w:qFormat/>
    <w:rsid w:val="00060EB1"/>
    <w:pPr>
      <w:ind w:left="720"/>
      <w:contextualSpacing/>
    </w:pPr>
  </w:style>
  <w:style w:type="table" w:customStyle="1" w:styleId="16">
    <w:name w:val="Сетка таблицы1"/>
    <w:basedOn w:val="a1"/>
    <w:next w:val="a8"/>
    <w:uiPriority w:val="59"/>
    <w:rsid w:val="005E4F9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4">
    <w:name w:val="Сетка таблицы2"/>
    <w:basedOn w:val="a1"/>
    <w:next w:val="a8"/>
    <w:uiPriority w:val="59"/>
    <w:rsid w:val="005465C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FD1DE-3EA4-483A-8287-351A950D5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26</Pages>
  <Words>6422</Words>
  <Characters>36606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24</cp:revision>
  <cp:lastPrinted>2023-09-08T08:54:00Z</cp:lastPrinted>
  <dcterms:created xsi:type="dcterms:W3CDTF">2024-08-14T07:06:00Z</dcterms:created>
  <dcterms:modified xsi:type="dcterms:W3CDTF">2024-09-24T11:29:00Z</dcterms:modified>
</cp:coreProperties>
</file>